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9640"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8"/>
        <w:gridCol w:w="6462"/>
      </w:tblGrid>
      <w:tr w:rsidR="00FB27A0" w14:paraId="0AA8F486" w14:textId="77777777" w:rsidTr="00A1326C">
        <w:tc>
          <w:tcPr>
            <w:tcW w:w="3828" w:type="dxa"/>
          </w:tcPr>
          <w:p w14:paraId="64820871" w14:textId="77777777" w:rsidR="00FB27A0" w:rsidRPr="00C65CE1" w:rsidRDefault="00FB27A0" w:rsidP="00A1326C">
            <w:pPr>
              <w:rPr>
                <w:sz w:val="32"/>
                <w:szCs w:val="32"/>
                <w:lang w:val="en-NZ"/>
              </w:rPr>
            </w:pPr>
            <w:r>
              <w:rPr>
                <w:lang w:val="en-NZ"/>
              </w:rPr>
              <w:br w:type="page"/>
            </w:r>
            <w:r w:rsidRPr="00C65CE1">
              <w:rPr>
                <w:sz w:val="32"/>
                <w:szCs w:val="32"/>
                <w:lang w:val="en-NZ"/>
              </w:rPr>
              <w:t>My Trainer</w:t>
            </w:r>
          </w:p>
          <w:p w14:paraId="679B885A" w14:textId="77777777" w:rsidR="006453DF" w:rsidRDefault="006453DF" w:rsidP="006453DF">
            <w:pPr>
              <w:rPr>
                <w:lang w:val="en-NZ"/>
              </w:rPr>
            </w:pPr>
            <w:r>
              <w:rPr>
                <w:lang w:val="en-NZ"/>
              </w:rPr>
              <w:t>From one of Sydney’s Sissy Caps</w:t>
            </w:r>
          </w:p>
          <w:p w14:paraId="54CACA39" w14:textId="77777777" w:rsidR="006453DF" w:rsidRDefault="006453DF" w:rsidP="006453DF">
            <w:pPr>
              <w:rPr>
                <w:lang w:val="en-NZ"/>
              </w:rPr>
            </w:pPr>
            <w:r>
              <w:rPr>
                <w:lang w:val="en-NZ"/>
              </w:rPr>
              <w:t>By Maryanne Peters</w:t>
            </w:r>
          </w:p>
          <w:p w14:paraId="02BCCB45" w14:textId="77777777" w:rsidR="006453DF" w:rsidRDefault="006453DF" w:rsidP="006453DF">
            <w:pPr>
              <w:rPr>
                <w:lang w:val="en-NZ"/>
              </w:rPr>
            </w:pPr>
          </w:p>
          <w:p w14:paraId="4B2DC7FB" w14:textId="77777777" w:rsidR="00FB27A0" w:rsidRDefault="00FB27A0" w:rsidP="00A1326C">
            <w:pPr>
              <w:rPr>
                <w:lang w:val="en-NZ"/>
              </w:rPr>
            </w:pPr>
          </w:p>
          <w:p w14:paraId="365DBA88" w14:textId="77777777" w:rsidR="00FB27A0" w:rsidRDefault="00FB27A0" w:rsidP="00A1326C">
            <w:pPr>
              <w:rPr>
                <w:lang w:val="en-NZ"/>
              </w:rPr>
            </w:pPr>
            <w:r>
              <w:rPr>
                <w:lang w:val="en-NZ"/>
              </w:rPr>
              <w:t>He said that it was hopeless.  He said that some guys are just not built to be muscular, and maybe I was one of those.  What he meant was that some guys were just not built to be guys at all, and I am definitely one of those.</w:t>
            </w:r>
          </w:p>
        </w:tc>
        <w:tc>
          <w:tcPr>
            <w:tcW w:w="5812" w:type="dxa"/>
          </w:tcPr>
          <w:p w14:paraId="44C9BEC9" w14:textId="77777777" w:rsidR="00FB27A0" w:rsidRDefault="00FB27A0" w:rsidP="00A1326C">
            <w:pPr>
              <w:rPr>
                <w:lang w:val="en-NZ"/>
              </w:rPr>
            </w:pPr>
            <w:r>
              <w:rPr>
                <w:noProof/>
              </w:rPr>
              <w:drawing>
                <wp:inline distT="0" distB="0" distL="0" distR="0" wp14:anchorId="4C8C18FC" wp14:editId="35A76978">
                  <wp:extent cx="3966479" cy="21526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78295" cy="2213333"/>
                          </a:xfrm>
                          <a:prstGeom prst="rect">
                            <a:avLst/>
                          </a:prstGeom>
                          <a:noFill/>
                          <a:ln>
                            <a:noFill/>
                          </a:ln>
                        </pic:spPr>
                      </pic:pic>
                    </a:graphicData>
                  </a:graphic>
                </wp:inline>
              </w:drawing>
            </w:r>
          </w:p>
        </w:tc>
      </w:tr>
    </w:tbl>
    <w:p w14:paraId="0EB96172" w14:textId="77777777" w:rsidR="00FB27A0" w:rsidRDefault="00FB27A0" w:rsidP="00FB27A0">
      <w:pPr>
        <w:rPr>
          <w:lang w:val="en-NZ"/>
        </w:rPr>
      </w:pPr>
    </w:p>
    <w:p w14:paraId="78DBFEB2" w14:textId="77777777" w:rsidR="00FB27A0" w:rsidRDefault="00FB27A0" w:rsidP="00FB27A0">
      <w:pPr>
        <w:rPr>
          <w:lang w:val="en-NZ"/>
        </w:rPr>
      </w:pPr>
      <w:r>
        <w:rPr>
          <w:lang w:val="en-NZ"/>
        </w:rPr>
        <w:t>I told him that I felt unattractive and that I doubted that I could ever have a proper relationship thinking of myself that way.  I thought that a buff body would be the answer.</w:t>
      </w:r>
    </w:p>
    <w:p w14:paraId="2AC6D9EB" w14:textId="77777777" w:rsidR="00FB27A0" w:rsidRDefault="00FB27A0" w:rsidP="00FB27A0">
      <w:pPr>
        <w:rPr>
          <w:lang w:val="en-NZ"/>
        </w:rPr>
      </w:pPr>
    </w:p>
    <w:p w14:paraId="29A2CB8A" w14:textId="77777777" w:rsidR="00FB27A0" w:rsidRDefault="00FB27A0" w:rsidP="00FB27A0">
      <w:pPr>
        <w:rPr>
          <w:lang w:val="en-NZ"/>
        </w:rPr>
      </w:pPr>
      <w:r>
        <w:rPr>
          <w:lang w:val="en-NZ"/>
        </w:rPr>
        <w:t>“You are not unattractive,” he said.  “In fact …”.</w:t>
      </w:r>
    </w:p>
    <w:p w14:paraId="65672554" w14:textId="77777777" w:rsidR="00FB27A0" w:rsidRDefault="00FB27A0" w:rsidP="00FB27A0">
      <w:pPr>
        <w:rPr>
          <w:lang w:val="en-NZ"/>
        </w:rPr>
      </w:pPr>
    </w:p>
    <w:p w14:paraId="410FEA32" w14:textId="77777777" w:rsidR="00FB27A0" w:rsidRDefault="00FB27A0" w:rsidP="00FB27A0">
      <w:pPr>
        <w:rPr>
          <w:lang w:val="en-NZ"/>
        </w:rPr>
      </w:pPr>
      <w:r>
        <w:rPr>
          <w:lang w:val="en-NZ"/>
        </w:rPr>
        <w:t>It just felt good to have somebody say it.  I sort of hoped that it might be a girl complimenting me.  Anyway, he asked me to trust him, and he would help me to have a desirable body, although maybe not necessarily what I was looking for.</w:t>
      </w:r>
    </w:p>
    <w:p w14:paraId="1A986279" w14:textId="77777777" w:rsidR="00FB27A0" w:rsidRDefault="00FB27A0" w:rsidP="00FB27A0">
      <w:pPr>
        <w:rPr>
          <w:lang w:val="en-NZ"/>
        </w:rPr>
      </w:pPr>
    </w:p>
    <w:p w14:paraId="63067B6B" w14:textId="77777777" w:rsidR="00FB27A0" w:rsidRDefault="00FB27A0" w:rsidP="00FB27A0">
      <w:pPr>
        <w:rPr>
          <w:lang w:val="en-NZ"/>
        </w:rPr>
      </w:pPr>
      <w:r>
        <w:rPr>
          <w:lang w:val="en-NZ"/>
        </w:rPr>
        <w:t>I said yes.  He took charge.  I stuck like a limpet to all of the special shakes prepared for me, and the tai chi type exercise regime focusing on posture and graceful movement.  He told me not to cut my hair but to condition my skin with oils and other preparations.  The oils felt so good, but all the hair on my legs and arms seemed to fall out.</w:t>
      </w:r>
    </w:p>
    <w:p w14:paraId="0AB9B24F" w14:textId="77777777" w:rsidR="00FB27A0" w:rsidRDefault="00FB27A0" w:rsidP="00FB27A0">
      <w:pPr>
        <w:rPr>
          <w:lang w:val="en-NZ"/>
        </w:rPr>
      </w:pPr>
    </w:p>
    <w:p w14:paraId="10FA2C89" w14:textId="77777777" w:rsidR="00FB27A0" w:rsidRDefault="00FB27A0" w:rsidP="00FB27A0">
      <w:pPr>
        <w:rPr>
          <w:lang w:val="en-NZ"/>
        </w:rPr>
      </w:pPr>
      <w:r>
        <w:rPr>
          <w:lang w:val="en-NZ"/>
        </w:rPr>
        <w:t>It was a program like no other, but the best thing was that he was paying extra attention to me.  Just me.  He hardly bothered with his other clients.  It made me feel special.  I suppose that we developed a strong personal bond over the months that followed.</w:t>
      </w:r>
    </w:p>
    <w:p w14:paraId="688B4135" w14:textId="77777777" w:rsidR="00FB27A0" w:rsidRDefault="00FB27A0" w:rsidP="00FB27A0">
      <w:pPr>
        <w:rPr>
          <w:lang w:val="en-NZ"/>
        </w:rPr>
      </w:pPr>
    </w:p>
    <w:p w14:paraId="41518C5C" w14:textId="77777777" w:rsidR="00FB27A0" w:rsidRDefault="00FB27A0" w:rsidP="00FB27A0">
      <w:pPr>
        <w:rPr>
          <w:lang w:val="en-NZ"/>
        </w:rPr>
      </w:pPr>
      <w:r>
        <w:rPr>
          <w:lang w:val="en-NZ"/>
        </w:rPr>
        <w:t>He told me that the changes in my body that seemed oddly out of place were a direct consequence of the work I was putting in, and I should be congratulated.  He even took me to dinner on occasions as a reward for meeting the marks he had said.</w:t>
      </w:r>
    </w:p>
    <w:p w14:paraId="708273CB" w14:textId="77777777" w:rsidR="00FB27A0" w:rsidRDefault="00FB27A0" w:rsidP="00FB27A0">
      <w:pPr>
        <w:rPr>
          <w:lang w:val="en-NZ"/>
        </w:rPr>
      </w:pPr>
    </w:p>
    <w:p w14:paraId="57A132CC" w14:textId="77777777" w:rsidR="00FB27A0" w:rsidRDefault="00FB27A0" w:rsidP="00FB27A0">
      <w:pPr>
        <w:rPr>
          <w:lang w:val="en-NZ"/>
        </w:rPr>
      </w:pPr>
      <w:r>
        <w:rPr>
          <w:lang w:val="en-NZ"/>
        </w:rPr>
        <w:t>It was not long before I needed to reconsider my exercise wear.  I needed a scrunchie and a band for my hair, and a sports bra to keep my tits from bouncing all over the place.</w:t>
      </w:r>
    </w:p>
    <w:p w14:paraId="5E26A648" w14:textId="77777777" w:rsidR="00FB27A0" w:rsidRDefault="00FB27A0" w:rsidP="00FB27A0">
      <w:pPr>
        <w:rPr>
          <w:lang w:val="en-NZ"/>
        </w:rPr>
      </w:pPr>
    </w:p>
    <w:p w14:paraId="0BC600C2" w14:textId="77777777" w:rsidR="00FB27A0" w:rsidRDefault="00FB27A0" w:rsidP="00FB27A0">
      <w:pPr>
        <w:rPr>
          <w:lang w:val="en-NZ"/>
        </w:rPr>
      </w:pPr>
      <w:r>
        <w:rPr>
          <w:lang w:val="en-NZ"/>
        </w:rPr>
        <w:t>“You look so good I will buy you dinner tonight,” he said.  “But you have to wear a dress.”</w:t>
      </w:r>
    </w:p>
    <w:p w14:paraId="4617DBD5" w14:textId="77777777" w:rsidR="00FB27A0" w:rsidRDefault="00FB27A0" w:rsidP="00FB27A0">
      <w:pPr>
        <w:rPr>
          <w:lang w:val="en-NZ"/>
        </w:rPr>
      </w:pPr>
    </w:p>
    <w:p w14:paraId="1C594D8D" w14:textId="77777777" w:rsidR="00FB27A0" w:rsidRDefault="00FB27A0" w:rsidP="00FB27A0">
      <w:pPr>
        <w:rPr>
          <w:lang w:val="en-NZ"/>
        </w:rPr>
      </w:pPr>
      <w:r>
        <w:rPr>
          <w:lang w:val="en-NZ"/>
        </w:rPr>
        <w:t>Somehow, that did not seem a problem.  In fact, if a guy is taking you out to dinner and you are wearing a dress, why not get your hair and makeup done too?</w:t>
      </w:r>
    </w:p>
    <w:p w14:paraId="2900E587" w14:textId="77777777" w:rsidR="00FB27A0" w:rsidRDefault="00FB27A0" w:rsidP="00FB27A0">
      <w:pPr>
        <w:rPr>
          <w:lang w:val="en-NZ"/>
        </w:rPr>
      </w:pPr>
    </w:p>
    <w:p w14:paraId="22723493" w14:textId="77777777" w:rsidR="00FB27A0" w:rsidRDefault="00FB27A0" w:rsidP="00FB27A0">
      <w:pPr>
        <w:rPr>
          <w:lang w:val="en-NZ"/>
        </w:rPr>
      </w:pPr>
      <w:r>
        <w:rPr>
          <w:lang w:val="en-NZ"/>
        </w:rPr>
        <w:t>So, it turned out just right.  I get to enjoy a strong masculine body.  It’s just that it is his, not mine.</w:t>
      </w:r>
    </w:p>
    <w:p w14:paraId="1257BEA7" w14:textId="77777777" w:rsidR="00FB27A0" w:rsidRDefault="00FB27A0" w:rsidP="00FB27A0">
      <w:pPr>
        <w:rPr>
          <w:lang w:val="en-NZ"/>
        </w:rPr>
      </w:pPr>
    </w:p>
    <w:p w14:paraId="4B39B893" w14:textId="77777777" w:rsidR="00FB27A0" w:rsidRDefault="00FB27A0" w:rsidP="00FB27A0">
      <w:pPr>
        <w:rPr>
          <w:lang w:val="en-NZ"/>
        </w:rPr>
      </w:pPr>
      <w:r>
        <w:rPr>
          <w:lang w:val="en-NZ"/>
        </w:rPr>
        <w:t>The End</w:t>
      </w:r>
    </w:p>
    <w:p w14:paraId="006ACA2E" w14:textId="77777777" w:rsidR="00FB27A0" w:rsidRDefault="00FB27A0" w:rsidP="00FB27A0">
      <w:pPr>
        <w:rPr>
          <w:lang w:val="en-NZ"/>
        </w:rPr>
      </w:pPr>
    </w:p>
    <w:tbl>
      <w:tblPr>
        <w:tblStyle w:val="TableGrid"/>
        <w:tblW w:w="9640"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4"/>
        <w:gridCol w:w="5706"/>
      </w:tblGrid>
      <w:tr w:rsidR="00FB27A0" w14:paraId="01F59086" w14:textId="77777777" w:rsidTr="00A1326C">
        <w:tc>
          <w:tcPr>
            <w:tcW w:w="3934" w:type="dxa"/>
          </w:tcPr>
          <w:p w14:paraId="1BDAF3F8" w14:textId="77777777" w:rsidR="00FB27A0" w:rsidRPr="00012C33" w:rsidRDefault="00FB27A0" w:rsidP="00A1326C">
            <w:pPr>
              <w:rPr>
                <w:sz w:val="32"/>
                <w:szCs w:val="32"/>
                <w:lang w:val="en-NZ"/>
              </w:rPr>
            </w:pPr>
            <w:r>
              <w:rPr>
                <w:lang w:val="en-NZ"/>
              </w:rPr>
              <w:lastRenderedPageBreak/>
              <w:br w:type="page"/>
            </w:r>
            <w:r w:rsidRPr="00012C33">
              <w:rPr>
                <w:sz w:val="32"/>
                <w:szCs w:val="32"/>
                <w:lang w:val="en-NZ"/>
              </w:rPr>
              <w:t>Poisoned</w:t>
            </w:r>
          </w:p>
          <w:p w14:paraId="60FD2EF9" w14:textId="77777777" w:rsidR="006453DF" w:rsidRDefault="006453DF" w:rsidP="006453DF">
            <w:pPr>
              <w:rPr>
                <w:lang w:val="en-NZ"/>
              </w:rPr>
            </w:pPr>
            <w:r>
              <w:rPr>
                <w:lang w:val="en-NZ"/>
              </w:rPr>
              <w:t>From one of Sydney’s Sissy Caps</w:t>
            </w:r>
          </w:p>
          <w:p w14:paraId="6BFFF9C5" w14:textId="77777777" w:rsidR="006453DF" w:rsidRDefault="006453DF" w:rsidP="006453DF">
            <w:pPr>
              <w:rPr>
                <w:lang w:val="en-NZ"/>
              </w:rPr>
            </w:pPr>
            <w:r>
              <w:rPr>
                <w:lang w:val="en-NZ"/>
              </w:rPr>
              <w:t>By Maryanne Peters</w:t>
            </w:r>
          </w:p>
          <w:p w14:paraId="561DE94F" w14:textId="77777777" w:rsidR="006453DF" w:rsidRDefault="006453DF" w:rsidP="006453DF">
            <w:pPr>
              <w:rPr>
                <w:lang w:val="en-NZ"/>
              </w:rPr>
            </w:pPr>
          </w:p>
          <w:p w14:paraId="4FD51A8A" w14:textId="77777777" w:rsidR="00FB27A0" w:rsidRDefault="00FB27A0" w:rsidP="00A1326C">
            <w:pPr>
              <w:rPr>
                <w:lang w:val="en-NZ"/>
              </w:rPr>
            </w:pPr>
          </w:p>
          <w:p w14:paraId="3D680463" w14:textId="77777777" w:rsidR="00FB27A0" w:rsidRDefault="00FB27A0" w:rsidP="00A1326C">
            <w:pPr>
              <w:rPr>
                <w:lang w:val="en-NZ"/>
              </w:rPr>
            </w:pPr>
            <w:r>
              <w:rPr>
                <w:lang w:val="en-NZ"/>
              </w:rPr>
              <w:t xml:space="preserve">JJ entered </w:t>
            </w:r>
            <w:proofErr w:type="spellStart"/>
            <w:r>
              <w:rPr>
                <w:lang w:val="en-NZ"/>
              </w:rPr>
              <w:t>Kel’s</w:t>
            </w:r>
            <w:proofErr w:type="spellEnd"/>
            <w:r>
              <w:rPr>
                <w:lang w:val="en-NZ"/>
              </w:rPr>
              <w:t xml:space="preserve"> apartment without knocking as he had done many times.  </w:t>
            </w:r>
            <w:proofErr w:type="spellStart"/>
            <w:r>
              <w:rPr>
                <w:lang w:val="en-NZ"/>
              </w:rPr>
              <w:t>Kel</w:t>
            </w:r>
            <w:proofErr w:type="spellEnd"/>
            <w:r>
              <w:rPr>
                <w:lang w:val="en-NZ"/>
              </w:rPr>
              <w:t>, Jake and Larry were sitting around the TV drinking beer.</w:t>
            </w:r>
          </w:p>
          <w:p w14:paraId="5A7D2527" w14:textId="77777777" w:rsidR="00FB27A0" w:rsidRDefault="00FB27A0" w:rsidP="00A1326C">
            <w:pPr>
              <w:rPr>
                <w:lang w:val="en-NZ"/>
              </w:rPr>
            </w:pPr>
          </w:p>
          <w:p w14:paraId="0E07252F" w14:textId="77777777" w:rsidR="00FB27A0" w:rsidRDefault="00FB27A0" w:rsidP="00A1326C">
            <w:pPr>
              <w:rPr>
                <w:lang w:val="en-NZ"/>
              </w:rPr>
            </w:pPr>
            <w:r>
              <w:rPr>
                <w:lang w:val="en-NZ"/>
              </w:rPr>
              <w:t>“Hey guys,” said JJ.  Then he cleared his throat, before growling in a much lower voice: “Can a guy set a beer around here?</w:t>
            </w:r>
          </w:p>
        </w:tc>
        <w:tc>
          <w:tcPr>
            <w:tcW w:w="5706" w:type="dxa"/>
          </w:tcPr>
          <w:p w14:paraId="432A31A6" w14:textId="77777777" w:rsidR="00FB27A0" w:rsidRDefault="00FB27A0" w:rsidP="00A1326C">
            <w:pPr>
              <w:rPr>
                <w:noProof/>
              </w:rPr>
            </w:pPr>
          </w:p>
          <w:p w14:paraId="44BF8246" w14:textId="77777777" w:rsidR="00FB27A0" w:rsidRDefault="00FB27A0" w:rsidP="00A1326C">
            <w:pPr>
              <w:rPr>
                <w:lang w:val="en-NZ"/>
              </w:rPr>
            </w:pPr>
            <w:r>
              <w:rPr>
                <w:noProof/>
              </w:rPr>
              <w:drawing>
                <wp:inline distT="0" distB="0" distL="0" distR="0" wp14:anchorId="7285E5F9" wp14:editId="15D4894E">
                  <wp:extent cx="3480435" cy="2338417"/>
                  <wp:effectExtent l="0" t="0" r="571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27080" cy="2369757"/>
                          </a:xfrm>
                          <a:prstGeom prst="rect">
                            <a:avLst/>
                          </a:prstGeom>
                          <a:noFill/>
                          <a:ln>
                            <a:noFill/>
                          </a:ln>
                        </pic:spPr>
                      </pic:pic>
                    </a:graphicData>
                  </a:graphic>
                </wp:inline>
              </w:drawing>
            </w:r>
          </w:p>
        </w:tc>
      </w:tr>
    </w:tbl>
    <w:p w14:paraId="44B61708" w14:textId="77777777" w:rsidR="00FB27A0" w:rsidRDefault="00FB27A0" w:rsidP="00FB27A0">
      <w:pPr>
        <w:rPr>
          <w:lang w:val="en-NZ"/>
        </w:rPr>
      </w:pPr>
    </w:p>
    <w:p w14:paraId="189E6A26" w14:textId="77777777" w:rsidR="00FB27A0" w:rsidRDefault="00FB27A0" w:rsidP="00FB27A0">
      <w:pPr>
        <w:rPr>
          <w:lang w:val="en-NZ"/>
        </w:rPr>
      </w:pPr>
      <w:r>
        <w:rPr>
          <w:lang w:val="en-NZ"/>
        </w:rPr>
        <w:t xml:space="preserve">He was in </w:t>
      </w:r>
      <w:proofErr w:type="spellStart"/>
      <w:r>
        <w:rPr>
          <w:lang w:val="en-NZ"/>
        </w:rPr>
        <w:t>Kel’s</w:t>
      </w:r>
      <w:proofErr w:type="spellEnd"/>
      <w:r>
        <w:rPr>
          <w:lang w:val="en-NZ"/>
        </w:rPr>
        <w:t xml:space="preserve"> line of sight.  He just stared at him open-mouthed.  The others on the sofa had to turn before they stared to.</w:t>
      </w:r>
    </w:p>
    <w:p w14:paraId="105AEEED" w14:textId="77777777" w:rsidR="00FB27A0" w:rsidRDefault="00FB27A0" w:rsidP="00FB27A0">
      <w:pPr>
        <w:rPr>
          <w:lang w:val="en-NZ"/>
        </w:rPr>
      </w:pPr>
    </w:p>
    <w:p w14:paraId="0B8CB9A4" w14:textId="77777777" w:rsidR="00FB27A0" w:rsidRDefault="00FB27A0" w:rsidP="00FB27A0">
      <w:pPr>
        <w:rPr>
          <w:lang w:val="en-NZ"/>
        </w:rPr>
      </w:pPr>
      <w:r>
        <w:rPr>
          <w:lang w:val="en-NZ"/>
        </w:rPr>
        <w:t xml:space="preserve">“What’s with the hair?” said </w:t>
      </w:r>
      <w:proofErr w:type="spellStart"/>
      <w:r>
        <w:rPr>
          <w:lang w:val="en-NZ"/>
        </w:rPr>
        <w:t>Kel</w:t>
      </w:r>
      <w:proofErr w:type="spellEnd"/>
      <w:r>
        <w:rPr>
          <w:lang w:val="en-NZ"/>
        </w:rPr>
        <w:t>.</w:t>
      </w:r>
    </w:p>
    <w:p w14:paraId="30BA7D41" w14:textId="77777777" w:rsidR="00FB27A0" w:rsidRDefault="00FB27A0" w:rsidP="00FB27A0">
      <w:pPr>
        <w:rPr>
          <w:lang w:val="en-NZ"/>
        </w:rPr>
      </w:pPr>
    </w:p>
    <w:p w14:paraId="7D63F4AF" w14:textId="77777777" w:rsidR="00FB27A0" w:rsidRDefault="00FB27A0" w:rsidP="00FB27A0">
      <w:pPr>
        <w:rPr>
          <w:lang w:val="en-NZ"/>
        </w:rPr>
      </w:pPr>
      <w:r>
        <w:rPr>
          <w:lang w:val="en-NZ"/>
        </w:rPr>
        <w:t>“It just kept growing back,” said JJ, going to the fridge to get his own.  “I just left it to find a length where it would stop.  This is that length.”</w:t>
      </w:r>
    </w:p>
    <w:p w14:paraId="7EAEE81D" w14:textId="77777777" w:rsidR="00FB27A0" w:rsidRDefault="00FB27A0" w:rsidP="00FB27A0">
      <w:pPr>
        <w:rPr>
          <w:lang w:val="en-NZ"/>
        </w:rPr>
      </w:pPr>
    </w:p>
    <w:p w14:paraId="170B9B32" w14:textId="77777777" w:rsidR="00FB27A0" w:rsidRDefault="00FB27A0" w:rsidP="00FB27A0">
      <w:pPr>
        <w:rPr>
          <w:lang w:val="en-NZ"/>
        </w:rPr>
      </w:pPr>
      <w:r>
        <w:rPr>
          <w:lang w:val="en-NZ"/>
        </w:rPr>
        <w:t>“And the eyes?”  Larry this time.</w:t>
      </w:r>
    </w:p>
    <w:p w14:paraId="334D8DFA" w14:textId="77777777" w:rsidR="00FB27A0" w:rsidRDefault="00FB27A0" w:rsidP="00FB27A0">
      <w:pPr>
        <w:rPr>
          <w:lang w:val="en-NZ"/>
        </w:rPr>
      </w:pPr>
    </w:p>
    <w:p w14:paraId="414C8E3B" w14:textId="77777777" w:rsidR="00FB27A0" w:rsidRDefault="00FB27A0" w:rsidP="00FB27A0">
      <w:pPr>
        <w:rPr>
          <w:lang w:val="en-NZ"/>
        </w:rPr>
      </w:pPr>
      <w:r>
        <w:rPr>
          <w:lang w:val="en-NZ"/>
        </w:rPr>
        <w:t xml:space="preserve">“It’s just me Bro. I didn’t do anything.  Natural dark </w:t>
      </w:r>
      <w:proofErr w:type="spellStart"/>
      <w:r>
        <w:rPr>
          <w:lang w:val="en-NZ"/>
        </w:rPr>
        <w:t>coloring</w:t>
      </w:r>
      <w:proofErr w:type="spellEnd"/>
      <w:r>
        <w:rPr>
          <w:lang w:val="en-NZ"/>
        </w:rPr>
        <w:t>.  I don’t know.  This is what this shit has done to me.  You were all there.  I went in to shut it down and look what has happened.”</w:t>
      </w:r>
    </w:p>
    <w:p w14:paraId="30F9422E" w14:textId="77777777" w:rsidR="00FB27A0" w:rsidRDefault="00FB27A0" w:rsidP="00FB27A0">
      <w:pPr>
        <w:rPr>
          <w:lang w:val="en-NZ"/>
        </w:rPr>
      </w:pPr>
    </w:p>
    <w:p w14:paraId="656CA2E5" w14:textId="77777777" w:rsidR="00FB27A0" w:rsidRDefault="00FB27A0" w:rsidP="00FB27A0">
      <w:pPr>
        <w:rPr>
          <w:lang w:val="en-NZ"/>
        </w:rPr>
      </w:pPr>
      <w:r>
        <w:rPr>
          <w:lang w:val="en-NZ"/>
        </w:rPr>
        <w:t>“We’re grateful JJ,” said Jake.  “You know we are.  Somebody had to do it.  Anyone of us would have.  You know that, right?”</w:t>
      </w:r>
    </w:p>
    <w:p w14:paraId="13B21046" w14:textId="77777777" w:rsidR="00FB27A0" w:rsidRDefault="00FB27A0" w:rsidP="00FB27A0">
      <w:pPr>
        <w:rPr>
          <w:lang w:val="en-NZ"/>
        </w:rPr>
      </w:pPr>
    </w:p>
    <w:p w14:paraId="3127022E" w14:textId="77777777" w:rsidR="00FB27A0" w:rsidRDefault="00FB27A0" w:rsidP="00FB27A0">
      <w:pPr>
        <w:rPr>
          <w:lang w:val="en-NZ"/>
        </w:rPr>
      </w:pPr>
      <w:r>
        <w:rPr>
          <w:lang w:val="en-NZ"/>
        </w:rPr>
        <w:t>“Well it was me.”  JJ’s voice had gone up again.  It sound almost like a wail.  To settle it he took a slug from the beer bottle.  It tasted foul.  All beer seemed to these days.</w:t>
      </w:r>
    </w:p>
    <w:p w14:paraId="408B73C1" w14:textId="77777777" w:rsidR="00FB27A0" w:rsidRDefault="00FB27A0" w:rsidP="00FB27A0">
      <w:pPr>
        <w:rPr>
          <w:lang w:val="en-NZ"/>
        </w:rPr>
      </w:pPr>
    </w:p>
    <w:p w14:paraId="40E4932C" w14:textId="77777777" w:rsidR="00FB27A0" w:rsidRDefault="00FB27A0" w:rsidP="00FB27A0">
      <w:pPr>
        <w:rPr>
          <w:lang w:val="en-NZ"/>
        </w:rPr>
      </w:pPr>
      <w:r>
        <w:rPr>
          <w:lang w:val="en-NZ"/>
        </w:rPr>
        <w:t>“How is the compensation claim coming along?” asked Larry.</w:t>
      </w:r>
    </w:p>
    <w:p w14:paraId="1BEED395" w14:textId="77777777" w:rsidR="00FB27A0" w:rsidRDefault="00FB27A0" w:rsidP="00FB27A0">
      <w:pPr>
        <w:rPr>
          <w:lang w:val="en-NZ"/>
        </w:rPr>
      </w:pPr>
    </w:p>
    <w:p w14:paraId="3437B161" w14:textId="77777777" w:rsidR="00FB27A0" w:rsidRDefault="00FB27A0" w:rsidP="00FB27A0">
      <w:pPr>
        <w:rPr>
          <w:lang w:val="en-NZ"/>
        </w:rPr>
      </w:pPr>
      <w:r>
        <w:rPr>
          <w:lang w:val="en-NZ"/>
        </w:rPr>
        <w:t>“Slow,” JJ replied.  “The plant says that I have been re-engaged at higher pay and better conditions in the office, so I am not to be classed as injured.  It’s all about the effect of the change in my appearance and the … the loss of function.”</w:t>
      </w:r>
    </w:p>
    <w:p w14:paraId="579C9D32" w14:textId="77777777" w:rsidR="00FB27A0" w:rsidRDefault="00FB27A0" w:rsidP="00FB27A0">
      <w:pPr>
        <w:rPr>
          <w:lang w:val="en-NZ"/>
        </w:rPr>
      </w:pPr>
    </w:p>
    <w:p w14:paraId="2E476187" w14:textId="77777777" w:rsidR="00FB27A0" w:rsidRDefault="00FB27A0" w:rsidP="00FB27A0">
      <w:pPr>
        <w:rPr>
          <w:lang w:val="en-NZ"/>
        </w:rPr>
      </w:pPr>
      <w:r>
        <w:rPr>
          <w:lang w:val="en-NZ"/>
        </w:rPr>
        <w:t>The other men in the group gulped collectively, as they thanked each of their Gods that it was not them who had entered the chamber to shut off the leak from the bio-vessel.  Only one of the men on duty that night had been exposed.  JJ had taken the full brunt of the concentrated synthesized estrogen.  Now it seemed that he would never be the same.</w:t>
      </w:r>
    </w:p>
    <w:p w14:paraId="03755422" w14:textId="77777777" w:rsidR="00FB27A0" w:rsidRDefault="00FB27A0" w:rsidP="00FB27A0">
      <w:pPr>
        <w:rPr>
          <w:lang w:val="en-NZ"/>
        </w:rPr>
      </w:pPr>
    </w:p>
    <w:p w14:paraId="472958E5" w14:textId="77777777" w:rsidR="00FB27A0" w:rsidRDefault="00FB27A0" w:rsidP="00FB27A0">
      <w:pPr>
        <w:rPr>
          <w:lang w:val="en-NZ"/>
        </w:rPr>
      </w:pPr>
      <w:r>
        <w:rPr>
          <w:lang w:val="en-NZ"/>
        </w:rPr>
        <w:t>The loss of function.</w:t>
      </w:r>
    </w:p>
    <w:p w14:paraId="18441A0B" w14:textId="77777777" w:rsidR="00FB27A0" w:rsidRDefault="00FB27A0" w:rsidP="00FB27A0">
      <w:pPr>
        <w:rPr>
          <w:lang w:val="en-NZ"/>
        </w:rPr>
      </w:pPr>
    </w:p>
    <w:p w14:paraId="07A7CB1A" w14:textId="77777777" w:rsidR="00FB27A0" w:rsidRDefault="00FB27A0" w:rsidP="00FB27A0">
      <w:pPr>
        <w:rPr>
          <w:lang w:val="en-NZ"/>
        </w:rPr>
      </w:pPr>
      <w:r>
        <w:rPr>
          <w:lang w:val="en-NZ"/>
        </w:rPr>
        <w:lastRenderedPageBreak/>
        <w:t>“What are you watching?” asked JJ.  He was still one of them.  At least he should be.</w:t>
      </w:r>
    </w:p>
    <w:p w14:paraId="4B275346" w14:textId="77777777" w:rsidR="00FB27A0" w:rsidRDefault="00FB27A0" w:rsidP="00FB27A0">
      <w:pPr>
        <w:rPr>
          <w:lang w:val="en-NZ"/>
        </w:rPr>
      </w:pPr>
    </w:p>
    <w:p w14:paraId="3EB2926D" w14:textId="77777777" w:rsidR="00FB27A0" w:rsidRDefault="00FB27A0" w:rsidP="00FB27A0">
      <w:pPr>
        <w:rPr>
          <w:lang w:val="en-NZ"/>
        </w:rPr>
      </w:pPr>
      <w:r>
        <w:rPr>
          <w:lang w:val="en-NZ"/>
        </w:rPr>
        <w:t xml:space="preserve">“It’s an MMA fight,” said </w:t>
      </w:r>
      <w:proofErr w:type="spellStart"/>
      <w:r>
        <w:rPr>
          <w:lang w:val="en-NZ"/>
        </w:rPr>
        <w:t>Kel</w:t>
      </w:r>
      <w:proofErr w:type="spellEnd"/>
      <w:r>
        <w:rPr>
          <w:lang w:val="en-NZ"/>
        </w:rPr>
        <w:t>.  “But not a good one.  We have been waiting for you to arrive.  Maybe you would rather not watch this?”</w:t>
      </w:r>
    </w:p>
    <w:p w14:paraId="63A82BF3" w14:textId="77777777" w:rsidR="00FB27A0" w:rsidRDefault="00FB27A0" w:rsidP="00FB27A0">
      <w:pPr>
        <w:rPr>
          <w:lang w:val="en-NZ"/>
        </w:rPr>
      </w:pPr>
    </w:p>
    <w:p w14:paraId="45AAE6A3" w14:textId="77777777" w:rsidR="00FB27A0" w:rsidRDefault="00FB27A0" w:rsidP="00FB27A0">
      <w:pPr>
        <w:rPr>
          <w:lang w:val="en-NZ"/>
        </w:rPr>
      </w:pPr>
      <w:r>
        <w:rPr>
          <w:lang w:val="en-NZ"/>
        </w:rPr>
        <w:t>“Why?”  JJ looked at him accusingly.</w:t>
      </w:r>
    </w:p>
    <w:p w14:paraId="485EE17E" w14:textId="77777777" w:rsidR="00FB27A0" w:rsidRDefault="00FB27A0" w:rsidP="00FB27A0">
      <w:pPr>
        <w:rPr>
          <w:lang w:val="en-NZ"/>
        </w:rPr>
      </w:pPr>
    </w:p>
    <w:p w14:paraId="7AFD7649" w14:textId="77777777" w:rsidR="00FB27A0" w:rsidRDefault="00FB27A0" w:rsidP="00FB27A0">
      <w:pPr>
        <w:rPr>
          <w:lang w:val="en-NZ"/>
        </w:rPr>
      </w:pPr>
      <w:r>
        <w:rPr>
          <w:lang w:val="en-NZ"/>
        </w:rPr>
        <w:t>“No reason.  We can turn up the sound if you like.”</w:t>
      </w:r>
    </w:p>
    <w:p w14:paraId="68AFD4B7" w14:textId="77777777" w:rsidR="00FB27A0" w:rsidRDefault="00FB27A0" w:rsidP="00FB27A0">
      <w:pPr>
        <w:rPr>
          <w:lang w:val="en-NZ"/>
        </w:rPr>
      </w:pPr>
    </w:p>
    <w:p w14:paraId="3C80569C" w14:textId="77777777" w:rsidR="00FB27A0" w:rsidRDefault="00FB27A0" w:rsidP="00FB27A0">
      <w:pPr>
        <w:rPr>
          <w:lang w:val="en-NZ"/>
        </w:rPr>
      </w:pPr>
      <w:r>
        <w:rPr>
          <w:lang w:val="en-NZ"/>
        </w:rPr>
        <w:t xml:space="preserve">“No,” said JJ.  “You’re right.  This stuff has affected my head as well.  You all know it, so let’s talk about it.  I don’t like MMA anymore.  I don’t look at girls anymore.  If I do, </w:t>
      </w:r>
      <w:proofErr w:type="spellStart"/>
      <w:r>
        <w:rPr>
          <w:lang w:val="en-NZ"/>
        </w:rPr>
        <w:t>its</w:t>
      </w:r>
      <w:proofErr w:type="spellEnd"/>
      <w:r>
        <w:rPr>
          <w:lang w:val="en-NZ"/>
        </w:rPr>
        <w:t xml:space="preserve"> not because I am thinking about sex.  This has really fucked me up.  Sometimes I just sit down and cry.”</w:t>
      </w:r>
    </w:p>
    <w:p w14:paraId="22876841" w14:textId="77777777" w:rsidR="00FB27A0" w:rsidRDefault="00FB27A0" w:rsidP="00FB27A0">
      <w:pPr>
        <w:rPr>
          <w:lang w:val="en-NZ"/>
        </w:rPr>
      </w:pPr>
    </w:p>
    <w:p w14:paraId="3FB74753" w14:textId="77777777" w:rsidR="00FB27A0" w:rsidRDefault="00FB27A0" w:rsidP="00FB27A0">
      <w:pPr>
        <w:rPr>
          <w:lang w:val="en-NZ"/>
        </w:rPr>
      </w:pPr>
      <w:r>
        <w:rPr>
          <w:lang w:val="en-NZ"/>
        </w:rPr>
        <w:t>“Hey man, if you’re depressed, we’re here for you.  You know we are.”  Larry put a comforting hand on JJ’s shoulder, no matter how awkward that seemed.</w:t>
      </w:r>
    </w:p>
    <w:p w14:paraId="75382074" w14:textId="77777777" w:rsidR="00FB27A0" w:rsidRDefault="00FB27A0" w:rsidP="00FB27A0">
      <w:pPr>
        <w:rPr>
          <w:lang w:val="en-NZ"/>
        </w:rPr>
      </w:pPr>
    </w:p>
    <w:p w14:paraId="0541F22A" w14:textId="77777777" w:rsidR="00FB27A0" w:rsidRDefault="00FB27A0" w:rsidP="00FB27A0">
      <w:pPr>
        <w:rPr>
          <w:lang w:val="en-NZ"/>
        </w:rPr>
      </w:pPr>
      <w:r>
        <w:rPr>
          <w:lang w:val="en-NZ"/>
        </w:rPr>
        <w:t>“I didn’t say I was depressed,” said JJ.  “I just said that I cried.  That’s what I do these days.  I feel things.  Not like before.  I really feel things.”</w:t>
      </w:r>
    </w:p>
    <w:p w14:paraId="4DF3D7A6" w14:textId="77777777" w:rsidR="00FB27A0" w:rsidRDefault="00FB27A0" w:rsidP="00FB27A0">
      <w:pPr>
        <w:rPr>
          <w:lang w:val="en-NZ"/>
        </w:rPr>
      </w:pPr>
    </w:p>
    <w:p w14:paraId="1EA4E375" w14:textId="77777777" w:rsidR="00FB27A0" w:rsidRDefault="00FB27A0" w:rsidP="00FB27A0">
      <w:pPr>
        <w:rPr>
          <w:lang w:val="en-NZ"/>
        </w:rPr>
      </w:pPr>
      <w:r>
        <w:rPr>
          <w:lang w:val="en-NZ"/>
        </w:rPr>
        <w:t>“But no sex drive.”  Jake said it as if it were a statement.  JJ was not affirming so he added: “Right?”</w:t>
      </w:r>
    </w:p>
    <w:p w14:paraId="36B6C56A" w14:textId="77777777" w:rsidR="00FB27A0" w:rsidRDefault="00FB27A0" w:rsidP="00FB27A0">
      <w:pPr>
        <w:rPr>
          <w:lang w:val="en-NZ"/>
        </w:rPr>
      </w:pPr>
    </w:p>
    <w:p w14:paraId="1CC0390B" w14:textId="77777777" w:rsidR="00FB27A0" w:rsidRDefault="00FB27A0" w:rsidP="00FB27A0">
      <w:pPr>
        <w:rPr>
          <w:lang w:val="en-NZ"/>
        </w:rPr>
      </w:pPr>
      <w:r>
        <w:rPr>
          <w:lang w:val="en-NZ"/>
        </w:rPr>
        <w:t xml:space="preserve">“I think about sex all the time,” said JJ, looking across directly at </w:t>
      </w:r>
      <w:proofErr w:type="spellStart"/>
      <w:r>
        <w:rPr>
          <w:lang w:val="en-NZ"/>
        </w:rPr>
        <w:t>Kel</w:t>
      </w:r>
      <w:proofErr w:type="spellEnd"/>
      <w:r>
        <w:rPr>
          <w:lang w:val="en-NZ"/>
        </w:rPr>
        <w:t>.</w:t>
      </w:r>
    </w:p>
    <w:p w14:paraId="1559240E" w14:textId="77777777" w:rsidR="00FB27A0" w:rsidRDefault="00FB27A0" w:rsidP="00FB27A0">
      <w:pPr>
        <w:rPr>
          <w:lang w:val="en-NZ"/>
        </w:rPr>
      </w:pPr>
    </w:p>
    <w:p w14:paraId="17C8E463" w14:textId="77777777" w:rsidR="00FB27A0" w:rsidRDefault="00FB27A0" w:rsidP="00FB27A0">
      <w:pPr>
        <w:rPr>
          <w:lang w:val="en-NZ"/>
        </w:rPr>
      </w:pPr>
      <w:r>
        <w:rPr>
          <w:lang w:val="en-NZ"/>
        </w:rPr>
        <w:t xml:space="preserve">“Take off your shirt,” said </w:t>
      </w:r>
      <w:proofErr w:type="spellStart"/>
      <w:r>
        <w:rPr>
          <w:lang w:val="en-NZ"/>
        </w:rPr>
        <w:t>Kel</w:t>
      </w:r>
      <w:proofErr w:type="spellEnd"/>
      <w:r>
        <w:rPr>
          <w:lang w:val="en-NZ"/>
        </w:rPr>
        <w:t>.  It was an instruction.  It caught Jake and Larry by surprise.  Nobody gave orders in their group.</w:t>
      </w:r>
    </w:p>
    <w:p w14:paraId="10EE5F64" w14:textId="77777777" w:rsidR="00FB27A0" w:rsidRDefault="00FB27A0" w:rsidP="00FB27A0">
      <w:pPr>
        <w:rPr>
          <w:lang w:val="en-NZ"/>
        </w:rPr>
      </w:pPr>
    </w:p>
    <w:p w14:paraId="23CE465D" w14:textId="77777777" w:rsidR="00FB27A0" w:rsidRDefault="00FB27A0" w:rsidP="00FB27A0">
      <w:pPr>
        <w:rPr>
          <w:lang w:val="en-NZ"/>
        </w:rPr>
      </w:pPr>
      <w:r>
        <w:rPr>
          <w:lang w:val="en-NZ"/>
        </w:rPr>
        <w:t xml:space="preserve">But JJ responding by unbuttoning the loose heavy plaid shirt he wearing, and slipping it of his pale shoulders, no devoid of the muscle that was once a feature of his body. </w:t>
      </w:r>
    </w:p>
    <w:p w14:paraId="3B6E18C1" w14:textId="77777777" w:rsidR="00FB27A0" w:rsidRDefault="00FB27A0" w:rsidP="00FB27A0">
      <w:pPr>
        <w:rPr>
          <w:lang w:val="en-NZ"/>
        </w:rPr>
      </w:pPr>
    </w:p>
    <w:p w14:paraId="09B87C15" w14:textId="77777777" w:rsidR="00FB27A0" w:rsidRDefault="00FB27A0" w:rsidP="00FB27A0">
      <w:pPr>
        <w:rPr>
          <w:lang w:val="en-NZ"/>
        </w:rPr>
      </w:pPr>
      <w:r>
        <w:rPr>
          <w:lang w:val="en-NZ"/>
        </w:rPr>
        <w:t>On his chest were two unmistakable breasts.</w:t>
      </w:r>
    </w:p>
    <w:p w14:paraId="057CEE8D" w14:textId="77777777" w:rsidR="00FB27A0" w:rsidRDefault="00FB27A0" w:rsidP="00FB27A0">
      <w:pPr>
        <w:rPr>
          <w:lang w:val="en-NZ"/>
        </w:rPr>
      </w:pPr>
    </w:p>
    <w:p w14:paraId="24D83E30" w14:textId="77777777" w:rsidR="00FB27A0" w:rsidRDefault="00FB27A0" w:rsidP="00FB27A0">
      <w:pPr>
        <w:rPr>
          <w:lang w:val="en-NZ"/>
        </w:rPr>
      </w:pPr>
      <w:r>
        <w:rPr>
          <w:lang w:val="en-NZ"/>
        </w:rPr>
        <w:t>“Fuck!” said Larry.  “Fuck!” echoed Jake.</w:t>
      </w:r>
    </w:p>
    <w:p w14:paraId="16D67C4D" w14:textId="77777777" w:rsidR="00FB27A0" w:rsidRDefault="00FB27A0" w:rsidP="00FB27A0">
      <w:pPr>
        <w:rPr>
          <w:lang w:val="en-NZ"/>
        </w:rPr>
      </w:pPr>
    </w:p>
    <w:p w14:paraId="3D6B46AD" w14:textId="77777777" w:rsidR="00FB27A0" w:rsidRDefault="00FB27A0" w:rsidP="00FB27A0">
      <w:pPr>
        <w:rPr>
          <w:lang w:val="en-NZ"/>
        </w:rPr>
      </w:pPr>
      <w:r>
        <w:rPr>
          <w:lang w:val="en-NZ"/>
        </w:rPr>
        <w:t xml:space="preserve">“They’re beautiful,” said </w:t>
      </w:r>
      <w:proofErr w:type="spellStart"/>
      <w:r>
        <w:rPr>
          <w:lang w:val="en-NZ"/>
        </w:rPr>
        <w:t>Kel</w:t>
      </w:r>
      <w:proofErr w:type="spellEnd"/>
      <w:r>
        <w:rPr>
          <w:lang w:val="en-NZ"/>
        </w:rPr>
        <w:t>.  “Hell, you’re beautiful.”</w:t>
      </w:r>
    </w:p>
    <w:p w14:paraId="5783373C" w14:textId="77777777" w:rsidR="00FB27A0" w:rsidRDefault="00FB27A0" w:rsidP="00FB27A0">
      <w:pPr>
        <w:rPr>
          <w:lang w:val="en-NZ"/>
        </w:rPr>
      </w:pPr>
    </w:p>
    <w:p w14:paraId="5FEAD136" w14:textId="77777777" w:rsidR="00FB27A0" w:rsidRDefault="00FB27A0" w:rsidP="00FB27A0">
      <w:pPr>
        <w:rPr>
          <w:lang w:val="en-NZ"/>
        </w:rPr>
      </w:pPr>
      <w:r>
        <w:rPr>
          <w:lang w:val="en-NZ"/>
        </w:rPr>
        <w:t xml:space="preserve">“I know you want to do it,” said JJ.  “Go on.  Pull your cock out.  Do what I can’t do anymore.  Jack off by </w:t>
      </w:r>
      <w:proofErr w:type="spellStart"/>
      <w:r>
        <w:rPr>
          <w:lang w:val="en-NZ"/>
        </w:rPr>
        <w:t>looing</w:t>
      </w:r>
      <w:proofErr w:type="spellEnd"/>
      <w:r>
        <w:rPr>
          <w:lang w:val="en-NZ"/>
        </w:rPr>
        <w:t xml:space="preserve"> at a pair of tits.  I know you want to do it.</w:t>
      </w:r>
    </w:p>
    <w:p w14:paraId="4E68EB58" w14:textId="77777777" w:rsidR="00FB27A0" w:rsidRDefault="00FB27A0" w:rsidP="00FB27A0">
      <w:pPr>
        <w:rPr>
          <w:lang w:val="en-NZ"/>
        </w:rPr>
      </w:pPr>
    </w:p>
    <w:p w14:paraId="2A1969EF" w14:textId="77777777" w:rsidR="00FB27A0" w:rsidRDefault="00FB27A0" w:rsidP="00FB27A0">
      <w:pPr>
        <w:rPr>
          <w:lang w:val="en-NZ"/>
        </w:rPr>
      </w:pPr>
      <w:proofErr w:type="spellStart"/>
      <w:r>
        <w:rPr>
          <w:lang w:val="en-NZ"/>
        </w:rPr>
        <w:t>Kel</w:t>
      </w:r>
      <w:proofErr w:type="spellEnd"/>
      <w:r>
        <w:rPr>
          <w:lang w:val="en-NZ"/>
        </w:rPr>
        <w:t xml:space="preserve"> unzipped.</w:t>
      </w:r>
    </w:p>
    <w:p w14:paraId="2C01BCEF" w14:textId="77777777" w:rsidR="00FB27A0" w:rsidRDefault="00FB27A0" w:rsidP="00FB27A0">
      <w:pPr>
        <w:rPr>
          <w:lang w:val="en-NZ"/>
        </w:rPr>
      </w:pPr>
    </w:p>
    <w:p w14:paraId="59B9DEC3" w14:textId="77777777" w:rsidR="00FB27A0" w:rsidRDefault="00FB27A0" w:rsidP="00FB27A0">
      <w:pPr>
        <w:rPr>
          <w:lang w:val="en-NZ"/>
        </w:rPr>
      </w:pPr>
      <w:r>
        <w:rPr>
          <w:lang w:val="en-NZ"/>
        </w:rPr>
        <w:t>“Whoa,” exclaimed Larry.  “What is happening?  Where is this going?”</w:t>
      </w:r>
    </w:p>
    <w:p w14:paraId="4AA3B2AF" w14:textId="77777777" w:rsidR="00FB27A0" w:rsidRDefault="00FB27A0" w:rsidP="00FB27A0">
      <w:pPr>
        <w:rPr>
          <w:lang w:val="en-NZ"/>
        </w:rPr>
      </w:pPr>
    </w:p>
    <w:p w14:paraId="050AC73C" w14:textId="77777777" w:rsidR="00FB27A0" w:rsidRDefault="00FB27A0" w:rsidP="00FB27A0">
      <w:pPr>
        <w:rPr>
          <w:lang w:val="en-NZ"/>
        </w:rPr>
      </w:pPr>
      <w:r>
        <w:rPr>
          <w:lang w:val="en-NZ"/>
        </w:rPr>
        <w:t xml:space="preserve">“Right.  Dead right.  Where is this going?”  JJ was nodding towards </w:t>
      </w:r>
      <w:proofErr w:type="spellStart"/>
      <w:r>
        <w:rPr>
          <w:lang w:val="en-NZ"/>
        </w:rPr>
        <w:t>Kel’s</w:t>
      </w:r>
      <w:proofErr w:type="spellEnd"/>
      <w:r>
        <w:rPr>
          <w:lang w:val="en-NZ"/>
        </w:rPr>
        <w:t xml:space="preserve"> penis, now fully exposed and pointing directly across at JJ.</w:t>
      </w:r>
    </w:p>
    <w:p w14:paraId="0989EC3E" w14:textId="77777777" w:rsidR="00FB27A0" w:rsidRDefault="00FB27A0" w:rsidP="00FB27A0">
      <w:pPr>
        <w:rPr>
          <w:lang w:val="en-NZ"/>
        </w:rPr>
      </w:pPr>
    </w:p>
    <w:p w14:paraId="0B38B6C8" w14:textId="77777777" w:rsidR="00FB27A0" w:rsidRDefault="00FB27A0" w:rsidP="00FB27A0">
      <w:pPr>
        <w:rPr>
          <w:lang w:val="en-NZ"/>
        </w:rPr>
      </w:pPr>
      <w:r>
        <w:rPr>
          <w:lang w:val="en-NZ"/>
        </w:rPr>
        <w:t xml:space="preserve">“Wherever you will let me put it, said </w:t>
      </w:r>
      <w:proofErr w:type="spellStart"/>
      <w:r>
        <w:rPr>
          <w:lang w:val="en-NZ"/>
        </w:rPr>
        <w:t>Kel</w:t>
      </w:r>
      <w:proofErr w:type="spellEnd"/>
      <w:r>
        <w:rPr>
          <w:lang w:val="en-NZ"/>
        </w:rPr>
        <w:t>”</w:t>
      </w:r>
    </w:p>
    <w:p w14:paraId="19C8C93C" w14:textId="77777777" w:rsidR="00FB27A0" w:rsidRDefault="00FB27A0" w:rsidP="00FB27A0">
      <w:pPr>
        <w:rPr>
          <w:lang w:val="en-NZ"/>
        </w:rPr>
      </w:pPr>
    </w:p>
    <w:p w14:paraId="46DCCD93" w14:textId="77777777" w:rsidR="00FB27A0" w:rsidRDefault="00FB27A0" w:rsidP="00FB27A0">
      <w:pPr>
        <w:rPr>
          <w:lang w:val="en-NZ"/>
        </w:rPr>
      </w:pPr>
      <w:r>
        <w:rPr>
          <w:lang w:val="en-NZ"/>
        </w:rPr>
        <w:t>The End</w:t>
      </w:r>
    </w:p>
    <w:tbl>
      <w:tblPr>
        <w:tblStyle w:val="TableGrid"/>
        <w:tblW w:w="9640"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3"/>
        <w:gridCol w:w="4657"/>
      </w:tblGrid>
      <w:tr w:rsidR="00FB27A0" w14:paraId="69FD0ABB" w14:textId="77777777" w:rsidTr="00A1326C">
        <w:tc>
          <w:tcPr>
            <w:tcW w:w="5104" w:type="dxa"/>
          </w:tcPr>
          <w:p w14:paraId="1FC764E2" w14:textId="77777777" w:rsidR="00FB27A0" w:rsidRPr="000628CE" w:rsidRDefault="00FB27A0" w:rsidP="00A1326C">
            <w:pPr>
              <w:rPr>
                <w:sz w:val="32"/>
                <w:szCs w:val="32"/>
                <w:lang w:val="en-NZ"/>
              </w:rPr>
            </w:pPr>
            <w:r>
              <w:rPr>
                <w:lang w:val="en-NZ"/>
              </w:rPr>
              <w:lastRenderedPageBreak/>
              <w:br w:type="page"/>
            </w:r>
            <w:r>
              <w:rPr>
                <w:lang w:val="en-NZ"/>
              </w:rPr>
              <w:br w:type="page"/>
            </w:r>
            <w:r w:rsidRPr="000628CE">
              <w:rPr>
                <w:sz w:val="32"/>
                <w:szCs w:val="32"/>
                <w:lang w:val="en-NZ"/>
              </w:rPr>
              <w:t>Wide End</w:t>
            </w:r>
          </w:p>
          <w:p w14:paraId="48D8168D" w14:textId="77777777" w:rsidR="006453DF" w:rsidRDefault="006453DF" w:rsidP="006453DF">
            <w:pPr>
              <w:rPr>
                <w:lang w:val="en-NZ"/>
              </w:rPr>
            </w:pPr>
            <w:r>
              <w:rPr>
                <w:lang w:val="en-NZ"/>
              </w:rPr>
              <w:t>From one of Sydney’s Sissy Caps</w:t>
            </w:r>
          </w:p>
          <w:p w14:paraId="24E5EFEC" w14:textId="77777777" w:rsidR="006453DF" w:rsidRDefault="006453DF" w:rsidP="006453DF">
            <w:pPr>
              <w:rPr>
                <w:lang w:val="en-NZ"/>
              </w:rPr>
            </w:pPr>
            <w:r>
              <w:rPr>
                <w:lang w:val="en-NZ"/>
              </w:rPr>
              <w:t>By Maryanne Peters</w:t>
            </w:r>
          </w:p>
          <w:p w14:paraId="2431FC44" w14:textId="77777777" w:rsidR="006453DF" w:rsidRDefault="006453DF" w:rsidP="006453DF">
            <w:pPr>
              <w:rPr>
                <w:lang w:val="en-NZ"/>
              </w:rPr>
            </w:pPr>
          </w:p>
          <w:p w14:paraId="2B5B63B7" w14:textId="77777777" w:rsidR="00FB27A0" w:rsidRDefault="00FB27A0" w:rsidP="00A1326C">
            <w:pPr>
              <w:rPr>
                <w:lang w:val="en-NZ"/>
              </w:rPr>
            </w:pPr>
          </w:p>
          <w:p w14:paraId="6C0D251E" w14:textId="77777777" w:rsidR="00FB27A0" w:rsidRDefault="00FB27A0" w:rsidP="00A1326C">
            <w:pPr>
              <w:rPr>
                <w:lang w:val="en-NZ"/>
              </w:rPr>
            </w:pPr>
            <w:r>
              <w:rPr>
                <w:lang w:val="en-NZ"/>
              </w:rPr>
              <w:t>You don’t have to be big to be a wide end in high school.  You catch the ball and hit the deck.  If there is space you run the ball, and if you are small you can weave and duck.  You score touchdowns and your name goes up.  And Pop always beamed with pride.</w:t>
            </w:r>
          </w:p>
          <w:p w14:paraId="4F55CE3C" w14:textId="77777777" w:rsidR="00FB27A0" w:rsidRDefault="00FB27A0" w:rsidP="00A1326C">
            <w:pPr>
              <w:rPr>
                <w:lang w:val="en-NZ"/>
              </w:rPr>
            </w:pPr>
          </w:p>
          <w:p w14:paraId="29D5A1A6" w14:textId="77777777" w:rsidR="00FB27A0" w:rsidRDefault="00FB27A0" w:rsidP="00A1326C">
            <w:pPr>
              <w:rPr>
                <w:lang w:val="en-NZ"/>
              </w:rPr>
            </w:pPr>
            <w:r>
              <w:rPr>
                <w:lang w:val="en-NZ"/>
              </w:rPr>
              <w:t>But that seemed like the only time I ever saw Pop was at my games.  He and Mom broke up years ago and Mom is now with Dale, my stepfather.  Dale used to be a friend of my father’s.  Now he hates him with a passion.</w:t>
            </w:r>
          </w:p>
          <w:p w14:paraId="03A72C95" w14:textId="77777777" w:rsidR="00FB27A0" w:rsidRDefault="00FB27A0" w:rsidP="00A1326C">
            <w:pPr>
              <w:rPr>
                <w:lang w:val="en-NZ"/>
              </w:rPr>
            </w:pPr>
          </w:p>
          <w:p w14:paraId="3F660A59" w14:textId="77777777" w:rsidR="00FB27A0" w:rsidRDefault="00FB27A0" w:rsidP="00A1326C">
            <w:pPr>
              <w:rPr>
                <w:lang w:val="en-NZ"/>
              </w:rPr>
            </w:pPr>
            <w:r>
              <w:rPr>
                <w:lang w:val="en-NZ"/>
              </w:rPr>
              <w:t>“I want a receiver,” used to say, “But I am not talking about football.</w:t>
            </w:r>
          </w:p>
        </w:tc>
        <w:tc>
          <w:tcPr>
            <w:tcW w:w="4536" w:type="dxa"/>
          </w:tcPr>
          <w:p w14:paraId="48A7D757" w14:textId="77777777" w:rsidR="00FB27A0" w:rsidRDefault="00FB27A0" w:rsidP="00A1326C">
            <w:pPr>
              <w:rPr>
                <w:lang w:val="en-NZ"/>
              </w:rPr>
            </w:pPr>
            <w:r>
              <w:rPr>
                <w:noProof/>
              </w:rPr>
              <w:drawing>
                <wp:inline distT="0" distB="0" distL="0" distR="0" wp14:anchorId="15A434F4" wp14:editId="57903048">
                  <wp:extent cx="2820035" cy="3276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3031" b="2183"/>
                          <a:stretch/>
                        </pic:blipFill>
                        <pic:spPr bwMode="auto">
                          <a:xfrm>
                            <a:off x="0" y="0"/>
                            <a:ext cx="2848200" cy="33093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2B9197E1" w14:textId="77777777" w:rsidR="00FB27A0" w:rsidRDefault="00FB27A0" w:rsidP="00FB27A0">
      <w:pPr>
        <w:rPr>
          <w:lang w:val="en-NZ"/>
        </w:rPr>
      </w:pPr>
    </w:p>
    <w:p w14:paraId="0B7C5474" w14:textId="77777777" w:rsidR="00FB27A0" w:rsidRDefault="00FB27A0" w:rsidP="00FB27A0">
      <w:pPr>
        <w:rPr>
          <w:lang w:val="en-NZ"/>
        </w:rPr>
      </w:pPr>
      <w:r>
        <w:rPr>
          <w:lang w:val="en-NZ"/>
        </w:rPr>
        <w:t>How wide does a wide end have to be to be a receiver when Dale is quarterback?  Pretty wide as it turns out.  Dale is big where it counts.</w:t>
      </w:r>
    </w:p>
    <w:p w14:paraId="3BC0A515" w14:textId="77777777" w:rsidR="00FB27A0" w:rsidRDefault="00FB27A0" w:rsidP="00FB27A0">
      <w:pPr>
        <w:rPr>
          <w:lang w:val="en-NZ"/>
        </w:rPr>
      </w:pPr>
    </w:p>
    <w:p w14:paraId="6889E048" w14:textId="77777777" w:rsidR="00FB27A0" w:rsidRDefault="00FB27A0" w:rsidP="00FB27A0">
      <w:pPr>
        <w:rPr>
          <w:lang w:val="en-NZ"/>
        </w:rPr>
      </w:pPr>
      <w:r>
        <w:rPr>
          <w:lang w:val="en-NZ"/>
        </w:rPr>
        <w:t xml:space="preserve">And how pretty does someone playing for Dale need to be?  Pretty enough to keep his eyes of Mom, that’s how pretty.  Long thick hair </w:t>
      </w:r>
      <w:proofErr w:type="spellStart"/>
      <w:r>
        <w:rPr>
          <w:lang w:val="en-NZ"/>
        </w:rPr>
        <w:t>colored</w:t>
      </w:r>
      <w:proofErr w:type="spellEnd"/>
      <w:r>
        <w:rPr>
          <w:lang w:val="en-NZ"/>
        </w:rPr>
        <w:t xml:space="preserve"> blonde.  Cute makeup and pretty little lips.</w:t>
      </w:r>
    </w:p>
    <w:p w14:paraId="0C6E1934" w14:textId="77777777" w:rsidR="00FB27A0" w:rsidRDefault="00FB27A0" w:rsidP="00FB27A0">
      <w:pPr>
        <w:rPr>
          <w:lang w:val="en-NZ"/>
        </w:rPr>
      </w:pPr>
    </w:p>
    <w:p w14:paraId="76C99AB5" w14:textId="77777777" w:rsidR="00FB27A0" w:rsidRDefault="00FB27A0" w:rsidP="00FB27A0">
      <w:pPr>
        <w:rPr>
          <w:lang w:val="en-NZ"/>
        </w:rPr>
      </w:pPr>
      <w:r>
        <w:rPr>
          <w:lang w:val="en-NZ"/>
        </w:rPr>
        <w:t>I’m playing just for Dale now.</w:t>
      </w:r>
    </w:p>
    <w:p w14:paraId="2F410226" w14:textId="77777777" w:rsidR="00FB27A0" w:rsidRDefault="00FB27A0" w:rsidP="00FB27A0">
      <w:pPr>
        <w:rPr>
          <w:lang w:val="en-NZ"/>
        </w:rPr>
      </w:pPr>
    </w:p>
    <w:p w14:paraId="6BFC30F6" w14:textId="77777777" w:rsidR="00FB27A0" w:rsidRDefault="00FB27A0" w:rsidP="00FB27A0">
      <w:pPr>
        <w:rPr>
          <w:lang w:val="en-NZ"/>
        </w:rPr>
      </w:pPr>
      <w:r>
        <w:rPr>
          <w:lang w:val="en-NZ"/>
        </w:rPr>
        <w:t>Sorry Pop.</w:t>
      </w:r>
    </w:p>
    <w:p w14:paraId="44EF404F" w14:textId="77777777" w:rsidR="00FB27A0" w:rsidRDefault="00FB27A0" w:rsidP="00FB27A0">
      <w:pPr>
        <w:rPr>
          <w:lang w:val="en-NZ"/>
        </w:rPr>
      </w:pPr>
    </w:p>
    <w:p w14:paraId="2982E2C1" w14:textId="77777777" w:rsidR="00FB27A0" w:rsidRDefault="00FB27A0" w:rsidP="00FB27A0">
      <w:pPr>
        <w:rPr>
          <w:lang w:val="en-NZ"/>
        </w:rPr>
      </w:pPr>
      <w:r>
        <w:rPr>
          <w:lang w:val="en-NZ"/>
        </w:rPr>
        <w:t>The End</w:t>
      </w:r>
    </w:p>
    <w:p w14:paraId="1D41C79A" w14:textId="77777777" w:rsidR="00FB27A0" w:rsidRDefault="00FB27A0" w:rsidP="00FB27A0">
      <w:pPr>
        <w:rPr>
          <w:lang w:val="en-NZ"/>
        </w:rPr>
      </w:pPr>
    </w:p>
    <w:p w14:paraId="66335F3A" w14:textId="565AAEB7" w:rsidR="00820A0D" w:rsidRDefault="00FB27A0" w:rsidP="00FB27A0">
      <w:pPr>
        <w:rPr>
          <w:lang w:val="en-NZ"/>
        </w:rPr>
      </w:pPr>
      <w:r>
        <w:rPr>
          <w:lang w:val="en-NZ"/>
        </w:rPr>
        <w:t>© Maryanne Peters  2020</w:t>
      </w:r>
    </w:p>
    <w:p w14:paraId="6FED82E9" w14:textId="77777777" w:rsidR="00820A0D" w:rsidRDefault="00820A0D">
      <w:pPr>
        <w:rPr>
          <w:lang w:val="en-NZ"/>
        </w:rPr>
      </w:pPr>
      <w:r>
        <w:rPr>
          <w:lang w:val="en-NZ"/>
        </w:rPr>
        <w:br w:type="page"/>
      </w:r>
    </w:p>
    <w:tbl>
      <w:tblPr>
        <w:tblStyle w:val="TableGrid"/>
        <w:tblW w:w="9640"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44"/>
        <w:gridCol w:w="6196"/>
      </w:tblGrid>
      <w:tr w:rsidR="00820A0D" w14:paraId="4318DFF6" w14:textId="77777777" w:rsidTr="00820A0D">
        <w:tc>
          <w:tcPr>
            <w:tcW w:w="4822" w:type="dxa"/>
          </w:tcPr>
          <w:p w14:paraId="41074E84" w14:textId="77777777" w:rsidR="00820A0D" w:rsidRDefault="00820A0D">
            <w:pPr>
              <w:rPr>
                <w:sz w:val="32"/>
                <w:szCs w:val="32"/>
              </w:rPr>
            </w:pPr>
            <w:r>
              <w:rPr>
                <w:sz w:val="32"/>
                <w:szCs w:val="32"/>
              </w:rPr>
              <w:lastRenderedPageBreak/>
              <w:t>Cuckolded</w:t>
            </w:r>
          </w:p>
          <w:p w14:paraId="70CB549C" w14:textId="06D0D2CB" w:rsidR="00820A0D" w:rsidRDefault="00820A0D">
            <w:pPr>
              <w:rPr>
                <w:lang w:val="en-NZ"/>
              </w:rPr>
            </w:pPr>
            <w:r>
              <w:rPr>
                <w:lang w:val="en-NZ"/>
              </w:rPr>
              <w:t>From one of Sydney’s Sissy Caps</w:t>
            </w:r>
          </w:p>
          <w:p w14:paraId="143374C4" w14:textId="231A67D5" w:rsidR="006453DF" w:rsidRDefault="006453DF">
            <w:pPr>
              <w:rPr>
                <w:lang w:val="en-NZ"/>
              </w:rPr>
            </w:pPr>
            <w:r>
              <w:rPr>
                <w:lang w:val="en-NZ"/>
              </w:rPr>
              <w:t>By Maryanne Peters</w:t>
            </w:r>
          </w:p>
          <w:p w14:paraId="4379CE19" w14:textId="77777777" w:rsidR="00820A0D" w:rsidRDefault="00820A0D">
            <w:pPr>
              <w:rPr>
                <w:lang w:val="en-NZ"/>
              </w:rPr>
            </w:pPr>
          </w:p>
          <w:p w14:paraId="32E45E70" w14:textId="77777777" w:rsidR="00820A0D" w:rsidRDefault="00820A0D">
            <w:pPr>
              <w:rPr>
                <w:lang w:val="en-NZ"/>
              </w:rPr>
            </w:pPr>
          </w:p>
          <w:p w14:paraId="7E07C1DB" w14:textId="77777777" w:rsidR="00820A0D" w:rsidRDefault="00820A0D">
            <w:pPr>
              <w:rPr>
                <w:lang w:val="en-NZ"/>
              </w:rPr>
            </w:pPr>
            <w:r>
              <w:rPr>
                <w:lang w:val="en-NZ"/>
              </w:rPr>
              <w:t>I always knew that I was gay, and more a catcher than a pitcher.  But I never wanted to be a woman.  That was his idea.</w:t>
            </w:r>
          </w:p>
          <w:p w14:paraId="0AA4E03A" w14:textId="77777777" w:rsidR="00820A0D" w:rsidRDefault="00820A0D">
            <w:pPr>
              <w:rPr>
                <w:lang w:val="en-NZ"/>
              </w:rPr>
            </w:pPr>
          </w:p>
          <w:p w14:paraId="723AD9AC" w14:textId="77777777" w:rsidR="00820A0D" w:rsidRDefault="00820A0D">
            <w:r>
              <w:rPr>
                <w:lang w:val="en-NZ"/>
              </w:rPr>
              <w:t>“Honey, I can’t be seen with a guy.  I am a professional sportsman.  I need a girl on my arm.”  I can still hear the words.</w:t>
            </w:r>
          </w:p>
        </w:tc>
        <w:tc>
          <w:tcPr>
            <w:tcW w:w="4818" w:type="dxa"/>
            <w:hideMark/>
          </w:tcPr>
          <w:p w14:paraId="56BD9C0F" w14:textId="1F70E0A9" w:rsidR="00820A0D" w:rsidRDefault="00820A0D">
            <w:r>
              <w:rPr>
                <w:noProof/>
              </w:rPr>
              <w:drawing>
                <wp:inline distT="0" distB="0" distL="0" distR="0" wp14:anchorId="399C6CD1" wp14:editId="31BC4A08">
                  <wp:extent cx="3797300" cy="2476500"/>
                  <wp:effectExtent l="0" t="0" r="0" b="0"/>
                  <wp:docPr id="1" name="Picture 1" descr="A picture containing text,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indoor, person&#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97300" cy="2476500"/>
                          </a:xfrm>
                          <a:prstGeom prst="rect">
                            <a:avLst/>
                          </a:prstGeom>
                          <a:noFill/>
                          <a:ln>
                            <a:noFill/>
                          </a:ln>
                        </pic:spPr>
                      </pic:pic>
                    </a:graphicData>
                  </a:graphic>
                </wp:inline>
              </w:drawing>
            </w:r>
          </w:p>
        </w:tc>
      </w:tr>
    </w:tbl>
    <w:p w14:paraId="2C54CB84" w14:textId="77777777" w:rsidR="00820A0D" w:rsidRDefault="00820A0D" w:rsidP="00820A0D"/>
    <w:p w14:paraId="4C10570D" w14:textId="77777777" w:rsidR="00820A0D" w:rsidRDefault="00820A0D" w:rsidP="00820A0D">
      <w:r>
        <w:t>“Just grow out your hair and grow some little tits on your chest.  It is not like you have a body like mine.  You could dress up a bit in public.  People can do the work on you for public appearances.  And in bed, we would still be the same.  I will suck your cock and the ream out your ass.”</w:t>
      </w:r>
    </w:p>
    <w:p w14:paraId="29E86E3B" w14:textId="77777777" w:rsidR="00820A0D" w:rsidRDefault="00820A0D" w:rsidP="00820A0D"/>
    <w:p w14:paraId="54D9A579" w14:textId="77777777" w:rsidR="00820A0D" w:rsidRDefault="00820A0D" w:rsidP="00820A0D">
      <w:r>
        <w:t xml:space="preserve">Why did I agree?  Because it seemed to me that he was making a proposal for a long term relationship.  I would have preferred that he come out as gay, but I understood why he could not, at that stage in his career.  So I did as he asked.  I took the hormones and watched my cock with </w:t>
      </w:r>
      <w:proofErr w:type="spellStart"/>
      <w:r>
        <w:t>away</w:t>
      </w:r>
      <w:proofErr w:type="spellEnd"/>
      <w:r>
        <w:t xml:space="preserve"> to just a tassel to pee out off; I watched my hard body become soft, and the boobs and butt even; I grew my hair half way down my back.</w:t>
      </w:r>
    </w:p>
    <w:p w14:paraId="3CADFD35" w14:textId="77777777" w:rsidR="00820A0D" w:rsidRDefault="00820A0D" w:rsidP="00820A0D"/>
    <w:p w14:paraId="79D7A375" w14:textId="77777777" w:rsidR="00820A0D" w:rsidRDefault="00820A0D" w:rsidP="00820A0D">
      <w:r>
        <w:t>I did everything he asked because I thought he loved me.  Maybe he still does, but he needs to thrust his cock between hard hairy cheeks, and that is not me anymore.</w:t>
      </w:r>
    </w:p>
    <w:p w14:paraId="60A6AB19" w14:textId="77777777" w:rsidR="00820A0D" w:rsidRDefault="00820A0D" w:rsidP="00820A0D"/>
    <w:p w14:paraId="74FED7FD" w14:textId="77777777" w:rsidR="00820A0D" w:rsidRDefault="00820A0D" w:rsidP="00820A0D">
      <w:r>
        <w:t>Whatever the reason, when I found out I knew what I had to do.  There was only one guy in his team that new my secret, and he was always secretly flirting with me.</w:t>
      </w:r>
    </w:p>
    <w:p w14:paraId="6FB0F30D" w14:textId="77777777" w:rsidR="00820A0D" w:rsidRDefault="00820A0D" w:rsidP="00820A0D"/>
    <w:p w14:paraId="72693A86" w14:textId="77777777" w:rsidR="00820A0D" w:rsidRDefault="00820A0D" w:rsidP="00820A0D">
      <w:r>
        <w:t>“I have never fucked a chick with a dick before, so if you are ever available?”</w:t>
      </w:r>
    </w:p>
    <w:p w14:paraId="49F709CF" w14:textId="77777777" w:rsidR="00820A0D" w:rsidRDefault="00820A0D" w:rsidP="00820A0D"/>
    <w:p w14:paraId="25403007" w14:textId="77777777" w:rsidR="00820A0D" w:rsidRDefault="00820A0D" w:rsidP="00820A0D">
      <w:r>
        <w:t xml:space="preserve">Before he betrayed me, I never was.  But I made sure that when he got home that afternoon his teammate was donkey deep inside me and I was pushing back.  </w:t>
      </w:r>
    </w:p>
    <w:p w14:paraId="2A7F509D" w14:textId="77777777" w:rsidR="00820A0D" w:rsidRDefault="00820A0D" w:rsidP="00820A0D"/>
    <w:p w14:paraId="7144693B" w14:textId="77777777" w:rsidR="00820A0D" w:rsidRDefault="00820A0D" w:rsidP="00820A0D">
      <w:r>
        <w:t>Feast your eyes on this, Cuckold!</w:t>
      </w:r>
    </w:p>
    <w:p w14:paraId="6885E03C" w14:textId="77777777" w:rsidR="00820A0D" w:rsidRDefault="00820A0D" w:rsidP="00820A0D"/>
    <w:p w14:paraId="72F85BE6" w14:textId="77777777" w:rsidR="00820A0D" w:rsidRDefault="00820A0D" w:rsidP="00820A0D">
      <w:r>
        <w:t>The End</w:t>
      </w:r>
    </w:p>
    <w:p w14:paraId="3CEA7B4B" w14:textId="77777777" w:rsidR="00820A0D" w:rsidRDefault="00820A0D" w:rsidP="00820A0D"/>
    <w:p w14:paraId="3A688247" w14:textId="48677F5F" w:rsidR="00820A0D" w:rsidRDefault="00820A0D">
      <w:r>
        <w:br w:type="page"/>
      </w:r>
    </w:p>
    <w:p w14:paraId="458E4065" w14:textId="70A8230A" w:rsidR="00A9204E" w:rsidRPr="006453DF" w:rsidRDefault="00820A0D" w:rsidP="00FB27A0">
      <w:pPr>
        <w:rPr>
          <w:sz w:val="32"/>
          <w:szCs w:val="32"/>
        </w:rPr>
      </w:pPr>
      <w:r w:rsidRPr="006453DF">
        <w:rPr>
          <w:sz w:val="32"/>
          <w:szCs w:val="32"/>
        </w:rPr>
        <w:lastRenderedPageBreak/>
        <w:t>The Dark Side</w:t>
      </w:r>
    </w:p>
    <w:p w14:paraId="27E6AD2A" w14:textId="77777777" w:rsidR="006453DF" w:rsidRDefault="006453DF" w:rsidP="006453DF">
      <w:pPr>
        <w:rPr>
          <w:lang w:val="en-NZ"/>
        </w:rPr>
      </w:pPr>
      <w:r>
        <w:rPr>
          <w:lang w:val="en-NZ"/>
        </w:rPr>
        <w:t>From one of Sydney’s Sissy Caps</w:t>
      </w:r>
    </w:p>
    <w:p w14:paraId="578DE884" w14:textId="77777777" w:rsidR="006453DF" w:rsidRDefault="006453DF" w:rsidP="006453DF">
      <w:pPr>
        <w:rPr>
          <w:lang w:val="en-NZ"/>
        </w:rPr>
      </w:pPr>
      <w:r>
        <w:rPr>
          <w:lang w:val="en-NZ"/>
        </w:rPr>
        <w:t>By Maryanne Peters</w:t>
      </w:r>
    </w:p>
    <w:p w14:paraId="7CD7E842" w14:textId="01F61D7F" w:rsidR="00820A0D" w:rsidRDefault="00820A0D" w:rsidP="00FB27A0"/>
    <w:p w14:paraId="59D64BCE" w14:textId="2120CC26" w:rsidR="00820A0D" w:rsidRDefault="00820A0D" w:rsidP="00FB27A0">
      <w:r>
        <w:rPr>
          <w:noProof/>
        </w:rPr>
        <w:drawing>
          <wp:inline distT="0" distB="0" distL="0" distR="0" wp14:anchorId="43B36D42" wp14:editId="2BA8D5D2">
            <wp:extent cx="5943600" cy="3342640"/>
            <wp:effectExtent l="0" t="0" r="0" b="0"/>
            <wp:docPr id="2" name="Picture 2" descr="A picture containing text, person, indoor,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person, indoor, window&#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p>
    <w:p w14:paraId="02447FDC" w14:textId="18E9DB4A" w:rsidR="00412690" w:rsidRDefault="00412690" w:rsidP="00FB27A0"/>
    <w:p w14:paraId="5E8E5A7C" w14:textId="7AEB8A64" w:rsidR="00412690" w:rsidRDefault="00412690" w:rsidP="00FB27A0">
      <w:r>
        <w:t xml:space="preserve">I can’t deny who or what I was.  I was a white male and a racist.  I was not alone.  In </w:t>
      </w:r>
      <w:r w:rsidR="006453DF">
        <w:t>fact,</w:t>
      </w:r>
      <w:r>
        <w:t xml:space="preserve"> all of my friends were white racist males.  Some of them wouldn’t even touch black girls, saying shit like – “I would rather fuck a pink pig than a black bitch”.  But I have to say that I liked black pussy.  I used to say that – “All pussy is pink on the inside.</w:t>
      </w:r>
      <w:r w:rsidR="006453DF">
        <w:t>”</w:t>
      </w:r>
    </w:p>
    <w:p w14:paraId="3AA7A6D2" w14:textId="4CB79E7B" w:rsidR="00412690" w:rsidRDefault="00412690" w:rsidP="00FB27A0"/>
    <w:p w14:paraId="3B47A682" w14:textId="3E03783F" w:rsidR="00412690" w:rsidRDefault="00412690" w:rsidP="00FB27A0">
      <w:r>
        <w:t xml:space="preserve">I took it where I could get it.  It was not always consensual, but that never seemed to matter in my town.  Our police were white in those days.  </w:t>
      </w:r>
      <w:r w:rsidR="006453DF">
        <w:t xml:space="preserve">They would always assume that black girls were just begging for it if they let their bootie show.  </w:t>
      </w:r>
      <w:r>
        <w:t>But things can change, and they did</w:t>
      </w:r>
      <w:r w:rsidR="006453DF">
        <w:t xml:space="preserve"> in our town – just no</w:t>
      </w:r>
      <w:r>
        <w:t>t before I got more than my share.</w:t>
      </w:r>
    </w:p>
    <w:p w14:paraId="2500C7FF" w14:textId="2A054D17" w:rsidR="00412690" w:rsidRDefault="00412690" w:rsidP="00FB27A0"/>
    <w:p w14:paraId="286B41D3" w14:textId="238718BB" w:rsidR="00412690" w:rsidRDefault="006453DF" w:rsidP="00FB27A0">
      <w:r>
        <w:t>I</w:t>
      </w:r>
      <w:r w:rsidR="00412690">
        <w:t>n our town if black men want justice for their women, they have to take it upon themselves.</w:t>
      </w:r>
      <w:r>
        <w:t xml:space="preserve">  That is what they decided to do, and I was one of their targets.  Me and two other guys were kidnapped and taken out to a big farmhouse owned by a rich white woman – as it turned out a horny widow with a taste for black cock.  We were kept in the basement.</w:t>
      </w:r>
    </w:p>
    <w:p w14:paraId="10CC748F" w14:textId="0EA05563" w:rsidR="006453DF" w:rsidRDefault="006453DF" w:rsidP="00FB27A0"/>
    <w:p w14:paraId="37F87CB9" w14:textId="72E39601" w:rsidR="006453DF" w:rsidRDefault="006453DF" w:rsidP="00FB27A0">
      <w:r>
        <w:t>The search went out for the missing sons of the white community, but the old widow would send them off with a hornet in the ear.  No officer, black or white, would suspect that what was going on there was happening.</w:t>
      </w:r>
    </w:p>
    <w:p w14:paraId="1FFE96EE" w14:textId="04F0F7F7" w:rsidR="006453DF" w:rsidRDefault="006453DF" w:rsidP="00FB27A0"/>
    <w:p w14:paraId="2B65677E" w14:textId="46FF2E1E" w:rsidR="006453DF" w:rsidRDefault="006453DF" w:rsidP="00FB27A0">
      <w:r>
        <w:t xml:space="preserve">So, what was happening?  Well, we were being injected full of hormones and stripped of body hair and dignity by our black captors, for a start.  Then they would say to us “Only pretty white bitches get fed, so if you </w:t>
      </w:r>
      <w:proofErr w:type="spellStart"/>
      <w:r>
        <w:t>wanna</w:t>
      </w:r>
      <w:proofErr w:type="spellEnd"/>
      <w:r>
        <w:t xml:space="preserve"> get fed, you </w:t>
      </w:r>
      <w:proofErr w:type="spellStart"/>
      <w:r>
        <w:t>gonna</w:t>
      </w:r>
      <w:proofErr w:type="spellEnd"/>
      <w:r>
        <w:t xml:space="preserve"> </w:t>
      </w:r>
      <w:proofErr w:type="spellStart"/>
      <w:r>
        <w:t>wanna</w:t>
      </w:r>
      <w:proofErr w:type="spellEnd"/>
      <w:r>
        <w:t xml:space="preserve"> get pretty.”</w:t>
      </w:r>
    </w:p>
    <w:p w14:paraId="46990B5E" w14:textId="7855E026" w:rsidR="006453DF" w:rsidRDefault="006453DF" w:rsidP="00FB27A0"/>
    <w:p w14:paraId="11850B31" w14:textId="7B2AEB12" w:rsidR="006453DF" w:rsidRDefault="006453DF" w:rsidP="00FB27A0">
      <w:r>
        <w:lastRenderedPageBreak/>
        <w:t xml:space="preserve">They gave us the magazines and hair and beauty stuff, so the three of us had to help each other.  A man has </w:t>
      </w:r>
      <w:proofErr w:type="spellStart"/>
      <w:r>
        <w:t>gotta</w:t>
      </w:r>
      <w:proofErr w:type="spellEnd"/>
      <w:r>
        <w:t xml:space="preserve"> eat after all.  Hunger makes a man give away anything he’s got, and we didn’t have much.</w:t>
      </w:r>
    </w:p>
    <w:p w14:paraId="3889083A" w14:textId="7C0D681E" w:rsidR="006453DF" w:rsidRDefault="006453DF" w:rsidP="00FB27A0"/>
    <w:p w14:paraId="296038F1" w14:textId="656DB3F7" w:rsidR="006453DF" w:rsidRDefault="006453DF" w:rsidP="00FB27A0">
      <w:r>
        <w:t>We were going to get ass fucked regardless.  We knew that.  All we needed to do was to be prepared.  Get ourselves lubricated and stretch enough so that big black cock would not tear us apart when  it entered with force.</w:t>
      </w:r>
    </w:p>
    <w:p w14:paraId="3C9E03F7" w14:textId="150AF087" w:rsidR="006453DF" w:rsidRDefault="006453DF" w:rsidP="00FB27A0"/>
    <w:p w14:paraId="5FBA1DB1" w14:textId="7A09EF0E" w:rsidR="006453DF" w:rsidRDefault="006453DF" w:rsidP="00FB27A0">
      <w:r>
        <w:t>I supposed we also learned that a man being fucked get hit across the head if he howls, but if he has long blond hair and he whimpers like a girl, them he might get fucked gently, and maybe afterwards he might even hold her, and kiss her and tell her what a good fuck she had been.</w:t>
      </w:r>
    </w:p>
    <w:p w14:paraId="6A24EC83" w14:textId="25924452" w:rsidR="006453DF" w:rsidRDefault="006453DF" w:rsidP="00FB27A0"/>
    <w:p w14:paraId="7753B263" w14:textId="2D4D29FF" w:rsidR="006453DF" w:rsidRDefault="006453DF" w:rsidP="00FB27A0">
      <w:r>
        <w:t xml:space="preserve">I don’t talk about it so much with the other two, but he truth is I have </w:t>
      </w:r>
      <w:proofErr w:type="spellStart"/>
      <w:r>
        <w:t>kinda</w:t>
      </w:r>
      <w:proofErr w:type="spellEnd"/>
      <w:r>
        <w:t xml:space="preserve"> got used to black cock.  Maybe I even sort of like it.</w:t>
      </w:r>
    </w:p>
    <w:p w14:paraId="0450F375" w14:textId="30987E7C" w:rsidR="006453DF" w:rsidRDefault="006453DF" w:rsidP="00FB27A0"/>
    <w:p w14:paraId="6539309D" w14:textId="5DE9F555" w:rsidR="006453DF" w:rsidRDefault="006453DF" w:rsidP="00FB27A0">
      <w:r>
        <w:t>I do like it when he call’s me Princess.  It makes me feel a little superior, if you know what I mean.</w:t>
      </w:r>
    </w:p>
    <w:p w14:paraId="7375B5D6" w14:textId="05CDCB88" w:rsidR="006453DF" w:rsidRDefault="006453DF" w:rsidP="00FB27A0"/>
    <w:p w14:paraId="4305CC64" w14:textId="76ADC0A2" w:rsidR="006453DF" w:rsidRDefault="006453DF" w:rsidP="00FB27A0">
      <w:r>
        <w:t>The End</w:t>
      </w:r>
    </w:p>
    <w:p w14:paraId="1B863617" w14:textId="06D5C123" w:rsidR="006453DF" w:rsidRDefault="006453DF" w:rsidP="00FB27A0"/>
    <w:p w14:paraId="515F18B5" w14:textId="07208D13" w:rsidR="006453DF" w:rsidRDefault="006453DF" w:rsidP="00FB27A0">
      <w:r>
        <w:t>© Maryanne Peters  2022</w:t>
      </w:r>
    </w:p>
    <w:p w14:paraId="10974C38" w14:textId="1753BEFD" w:rsidR="00412690" w:rsidRDefault="00412690" w:rsidP="00FB27A0"/>
    <w:p w14:paraId="02D29DB2" w14:textId="77777777" w:rsidR="00412690" w:rsidRDefault="00412690" w:rsidP="00FB27A0"/>
    <w:sectPr w:rsidR="0041269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F128CC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DAA0AA1C"/>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C6928A4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75ACADB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217AC734"/>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D4E1D3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80C027C"/>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4F5E5D9A"/>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CA7202F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4CE3B8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B515D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081A78F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0B2F3CA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5C5697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298929E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EDE304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3AEB0273"/>
    <w:multiLevelType w:val="multilevel"/>
    <w:tmpl w:val="526206A0"/>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7" w15:restartNumberingAfterBreak="0">
    <w:nsid w:val="43F8503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84C4F29"/>
    <w:multiLevelType w:val="multilevel"/>
    <w:tmpl w:val="D8061F64"/>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9" w15:restartNumberingAfterBreak="0">
    <w:nsid w:val="59350CFB"/>
    <w:multiLevelType w:val="multilevel"/>
    <w:tmpl w:val="9DF09F0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0" w15:restartNumberingAfterBreak="0">
    <w:nsid w:val="5DEC6B47"/>
    <w:multiLevelType w:val="multilevel"/>
    <w:tmpl w:val="604E1C0A"/>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1" w15:restartNumberingAfterBreak="0">
    <w:nsid w:val="6E9514D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7D8C2C6D"/>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num w:numId="1" w16cid:durableId="1447970633">
    <w:abstractNumId w:val="19"/>
  </w:num>
  <w:num w:numId="2" w16cid:durableId="1641227010">
    <w:abstractNumId w:val="12"/>
  </w:num>
  <w:num w:numId="3" w16cid:durableId="1394742111">
    <w:abstractNumId w:val="10"/>
  </w:num>
  <w:num w:numId="4" w16cid:durableId="937565402">
    <w:abstractNumId w:val="21"/>
  </w:num>
  <w:num w:numId="5" w16cid:durableId="504592939">
    <w:abstractNumId w:val="13"/>
  </w:num>
  <w:num w:numId="6" w16cid:durableId="1643657452">
    <w:abstractNumId w:val="16"/>
  </w:num>
  <w:num w:numId="7" w16cid:durableId="617495867">
    <w:abstractNumId w:val="18"/>
  </w:num>
  <w:num w:numId="8" w16cid:durableId="1901164350">
    <w:abstractNumId w:val="9"/>
  </w:num>
  <w:num w:numId="9" w16cid:durableId="1730112435">
    <w:abstractNumId w:val="7"/>
  </w:num>
  <w:num w:numId="10" w16cid:durableId="7173985">
    <w:abstractNumId w:val="6"/>
  </w:num>
  <w:num w:numId="11" w16cid:durableId="1246956038">
    <w:abstractNumId w:val="5"/>
  </w:num>
  <w:num w:numId="12" w16cid:durableId="894779590">
    <w:abstractNumId w:val="4"/>
  </w:num>
  <w:num w:numId="13" w16cid:durableId="1927031292">
    <w:abstractNumId w:val="8"/>
  </w:num>
  <w:num w:numId="14" w16cid:durableId="908079974">
    <w:abstractNumId w:val="3"/>
  </w:num>
  <w:num w:numId="15" w16cid:durableId="855075749">
    <w:abstractNumId w:val="2"/>
  </w:num>
  <w:num w:numId="16" w16cid:durableId="1184705544">
    <w:abstractNumId w:val="1"/>
  </w:num>
  <w:num w:numId="17" w16cid:durableId="79642017">
    <w:abstractNumId w:val="0"/>
  </w:num>
  <w:num w:numId="18" w16cid:durableId="1843275004">
    <w:abstractNumId w:val="14"/>
  </w:num>
  <w:num w:numId="19" w16cid:durableId="1749575305">
    <w:abstractNumId w:val="15"/>
  </w:num>
  <w:num w:numId="20" w16cid:durableId="160969444">
    <w:abstractNumId w:val="20"/>
  </w:num>
  <w:num w:numId="21" w16cid:durableId="401146331">
    <w:abstractNumId w:val="17"/>
  </w:num>
  <w:num w:numId="22" w16cid:durableId="1565945459">
    <w:abstractNumId w:val="11"/>
  </w:num>
  <w:num w:numId="23" w16cid:durableId="187585167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9"/>
  <w:proofState w:spelling="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27A0"/>
    <w:rsid w:val="00412690"/>
    <w:rsid w:val="00645252"/>
    <w:rsid w:val="006453DF"/>
    <w:rsid w:val="006D3D74"/>
    <w:rsid w:val="00820A0D"/>
    <w:rsid w:val="0083569A"/>
    <w:rsid w:val="00A9204E"/>
    <w:rsid w:val="00FB27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F6F2CA"/>
  <w15:chartTrackingRefBased/>
  <w15:docId w15:val="{ECBF3853-7233-46F1-A91B-71F7EE6D46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53DF"/>
  </w:style>
  <w:style w:type="paragraph" w:styleId="Heading1">
    <w:name w:val="heading 1"/>
    <w:basedOn w:val="Normal"/>
    <w:next w:val="Normal"/>
    <w:link w:val="Heading1Char"/>
    <w:uiPriority w:val="9"/>
    <w:qFormat/>
    <w:rsid w:val="006D3D74"/>
    <w:pPr>
      <w:keepNext/>
      <w:keepLines/>
      <w:spacing w:before="240"/>
      <w:outlineLvl w:val="0"/>
    </w:pPr>
    <w:rPr>
      <w:rFonts w:asciiTheme="majorHAnsi" w:eastAsiaTheme="majorEastAsia" w:hAnsiTheme="majorHAnsi" w:cstheme="majorBidi"/>
      <w:color w:val="1F4E79" w:themeColor="accent1" w:themeShade="80"/>
      <w:sz w:val="32"/>
      <w:szCs w:val="32"/>
    </w:rPr>
  </w:style>
  <w:style w:type="paragraph" w:styleId="Heading2">
    <w:name w:val="heading 2"/>
    <w:basedOn w:val="Normal"/>
    <w:next w:val="Normal"/>
    <w:link w:val="Heading2Char"/>
    <w:uiPriority w:val="9"/>
    <w:unhideWhenUsed/>
    <w:qFormat/>
    <w:rsid w:val="006D3D74"/>
    <w:pPr>
      <w:keepNext/>
      <w:keepLines/>
      <w:spacing w:before="40"/>
      <w:outlineLvl w:val="1"/>
    </w:pPr>
    <w:rPr>
      <w:rFonts w:asciiTheme="majorHAnsi" w:eastAsiaTheme="majorEastAsia" w:hAnsiTheme="majorHAnsi" w:cstheme="majorBidi"/>
      <w:color w:val="1F4E79" w:themeColor="accent1" w:themeShade="80"/>
      <w:sz w:val="26"/>
      <w:szCs w:val="26"/>
    </w:rPr>
  </w:style>
  <w:style w:type="paragraph" w:styleId="Heading3">
    <w:name w:val="heading 3"/>
    <w:basedOn w:val="Normal"/>
    <w:next w:val="Normal"/>
    <w:link w:val="Heading3Char"/>
    <w:uiPriority w:val="9"/>
    <w:unhideWhenUsed/>
    <w:qFormat/>
    <w:rsid w:val="006D3D74"/>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6D3D74"/>
    <w:pPr>
      <w:keepNext/>
      <w:keepLines/>
      <w:spacing w:before="40"/>
      <w:outlineLvl w:val="3"/>
    </w:pPr>
    <w:rPr>
      <w:rFonts w:asciiTheme="majorHAnsi" w:eastAsiaTheme="majorEastAsia" w:hAnsiTheme="majorHAnsi" w:cstheme="majorBidi"/>
      <w:i/>
      <w:iCs/>
      <w:color w:val="1F4E79" w:themeColor="accent1" w:themeShade="80"/>
    </w:rPr>
  </w:style>
  <w:style w:type="paragraph" w:styleId="Heading5">
    <w:name w:val="heading 5"/>
    <w:basedOn w:val="Normal"/>
    <w:next w:val="Normal"/>
    <w:link w:val="Heading5Char"/>
    <w:uiPriority w:val="9"/>
    <w:unhideWhenUsed/>
    <w:qFormat/>
    <w:rsid w:val="006D3D74"/>
    <w:pPr>
      <w:keepNext/>
      <w:keepLines/>
      <w:spacing w:before="40"/>
      <w:outlineLvl w:val="4"/>
    </w:pPr>
    <w:rPr>
      <w:rFonts w:asciiTheme="majorHAnsi" w:eastAsiaTheme="majorEastAsia" w:hAnsiTheme="majorHAnsi" w:cstheme="majorBidi"/>
      <w:color w:val="1F4E79" w:themeColor="accent1" w:themeShade="80"/>
    </w:rPr>
  </w:style>
  <w:style w:type="paragraph" w:styleId="Heading6">
    <w:name w:val="heading 6"/>
    <w:basedOn w:val="Normal"/>
    <w:next w:val="Normal"/>
    <w:link w:val="Heading6Char"/>
    <w:uiPriority w:val="9"/>
    <w:unhideWhenUsed/>
    <w:qFormat/>
    <w:rsid w:val="006D3D74"/>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6D3D74"/>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6D3D74"/>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unhideWhenUsed/>
    <w:qFormat/>
    <w:rsid w:val="006D3D74"/>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3D74"/>
    <w:rPr>
      <w:rFonts w:asciiTheme="majorHAnsi" w:eastAsiaTheme="majorEastAsia" w:hAnsiTheme="majorHAnsi" w:cstheme="majorBidi"/>
      <w:color w:val="1F4E79" w:themeColor="accent1" w:themeShade="80"/>
      <w:sz w:val="32"/>
      <w:szCs w:val="32"/>
    </w:rPr>
  </w:style>
  <w:style w:type="character" w:customStyle="1" w:styleId="Heading2Char">
    <w:name w:val="Heading 2 Char"/>
    <w:basedOn w:val="DefaultParagraphFont"/>
    <w:link w:val="Heading2"/>
    <w:uiPriority w:val="9"/>
    <w:rsid w:val="006D3D74"/>
    <w:rPr>
      <w:rFonts w:asciiTheme="majorHAnsi" w:eastAsiaTheme="majorEastAsia" w:hAnsiTheme="majorHAnsi" w:cstheme="majorBidi"/>
      <w:color w:val="1F4E79" w:themeColor="accent1" w:themeShade="80"/>
      <w:sz w:val="26"/>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6D3D74"/>
    <w:rPr>
      <w:rFonts w:asciiTheme="majorHAnsi" w:eastAsiaTheme="majorEastAsia" w:hAnsiTheme="majorHAnsi" w:cstheme="majorBidi"/>
      <w:i/>
      <w:iCs/>
      <w:color w:val="1F4E79" w:themeColor="accent1" w:themeShade="80"/>
    </w:rPr>
  </w:style>
  <w:style w:type="character" w:customStyle="1" w:styleId="Heading5Char">
    <w:name w:val="Heading 5 Char"/>
    <w:basedOn w:val="DefaultParagraphFont"/>
    <w:link w:val="Heading5"/>
    <w:uiPriority w:val="9"/>
    <w:rsid w:val="006D3D74"/>
    <w:rPr>
      <w:rFonts w:asciiTheme="majorHAnsi" w:eastAsiaTheme="majorEastAsia" w:hAnsiTheme="majorHAnsi" w:cstheme="majorBidi"/>
      <w:color w:val="1F4E79" w:themeColor="accent1" w:themeShade="80"/>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rsid w:val="00645252"/>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9"/>
    <w:rsid w:val="00645252"/>
    <w:rPr>
      <w:rFonts w:asciiTheme="majorHAnsi" w:eastAsiaTheme="majorEastAsia" w:hAnsiTheme="majorHAnsi" w:cstheme="majorBidi"/>
      <w:i/>
      <w:iCs/>
      <w:color w:val="272727" w:themeColor="text1" w:themeTint="D8"/>
      <w:szCs w:val="21"/>
    </w:rPr>
  </w:style>
  <w:style w:type="paragraph" w:styleId="Title">
    <w:name w:val="Title"/>
    <w:basedOn w:val="Normal"/>
    <w:next w:val="Normal"/>
    <w:link w:val="TitleChar"/>
    <w:uiPriority w:val="10"/>
    <w:qFormat/>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Pr>
      <w:rFonts w:eastAsiaTheme="minorEastAsia"/>
      <w:color w:val="5A5A5A" w:themeColor="text1" w:themeTint="A5"/>
      <w:spacing w:val="15"/>
    </w:rPr>
  </w:style>
  <w:style w:type="character" w:styleId="SubtleEmphasis">
    <w:name w:val="Subtle Emphasis"/>
    <w:basedOn w:val="DefaultParagraphFont"/>
    <w:uiPriority w:val="19"/>
    <w:qFormat/>
    <w:rPr>
      <w:i/>
      <w:iCs/>
      <w:color w:val="404040" w:themeColor="text1" w:themeTint="BF"/>
    </w:rPr>
  </w:style>
  <w:style w:type="character" w:styleId="Emphasis">
    <w:name w:val="Emphasis"/>
    <w:basedOn w:val="DefaultParagraphFont"/>
    <w:uiPriority w:val="20"/>
    <w:qFormat/>
    <w:rPr>
      <w:i/>
      <w:iCs/>
    </w:rPr>
  </w:style>
  <w:style w:type="character" w:styleId="IntenseEmphasis">
    <w:name w:val="Intense Emphasis"/>
    <w:basedOn w:val="DefaultParagraphFont"/>
    <w:uiPriority w:val="21"/>
    <w:qFormat/>
    <w:rsid w:val="00645252"/>
    <w:rPr>
      <w:i/>
      <w:iCs/>
      <w:color w:val="1F4E79" w:themeColor="accent1" w:themeShade="80"/>
    </w:rPr>
  </w:style>
  <w:style w:type="character" w:styleId="Strong">
    <w:name w:val="Strong"/>
    <w:basedOn w:val="DefaultParagraphFont"/>
    <w:uiPriority w:val="22"/>
    <w:qFormat/>
    <w:rPr>
      <w:b/>
      <w:bCs/>
    </w:rPr>
  </w:style>
  <w:style w:type="paragraph" w:styleId="Quote">
    <w:name w:val="Quote"/>
    <w:basedOn w:val="Normal"/>
    <w:next w:val="Normal"/>
    <w:link w:val="QuoteChar"/>
    <w:uiPriority w:val="29"/>
    <w:qFormat/>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Pr>
      <w:i/>
      <w:iCs/>
      <w:color w:val="404040" w:themeColor="text1" w:themeTint="BF"/>
    </w:rPr>
  </w:style>
  <w:style w:type="paragraph" w:styleId="IntenseQuote">
    <w:name w:val="Intense Quote"/>
    <w:basedOn w:val="Normal"/>
    <w:next w:val="Normal"/>
    <w:link w:val="IntenseQuoteChar"/>
    <w:uiPriority w:val="30"/>
    <w:qFormat/>
    <w:rsid w:val="00645252"/>
    <w:pPr>
      <w:pBdr>
        <w:top w:val="single" w:sz="4" w:space="10" w:color="1F4E79" w:themeColor="accent1" w:themeShade="80"/>
        <w:bottom w:val="single" w:sz="4" w:space="10" w:color="1F4E79" w:themeColor="accent1" w:themeShade="80"/>
      </w:pBdr>
      <w:spacing w:before="360" w:after="360"/>
      <w:ind w:left="864" w:right="864"/>
      <w:jc w:val="center"/>
    </w:pPr>
    <w:rPr>
      <w:i/>
      <w:iCs/>
      <w:color w:val="1F4E79" w:themeColor="accent1" w:themeShade="80"/>
    </w:rPr>
  </w:style>
  <w:style w:type="character" w:customStyle="1" w:styleId="IntenseQuoteChar">
    <w:name w:val="Intense Quote Char"/>
    <w:basedOn w:val="DefaultParagraphFont"/>
    <w:link w:val="IntenseQuote"/>
    <w:uiPriority w:val="30"/>
    <w:rsid w:val="00645252"/>
    <w:rPr>
      <w:i/>
      <w:iCs/>
      <w:color w:val="1F4E79" w:themeColor="accent1" w:themeShade="80"/>
    </w:rPr>
  </w:style>
  <w:style w:type="character" w:styleId="SubtleReference">
    <w:name w:val="Subtle Reference"/>
    <w:basedOn w:val="DefaultParagraphFont"/>
    <w:uiPriority w:val="31"/>
    <w:qFormat/>
    <w:rPr>
      <w:smallCaps/>
      <w:color w:val="5A5A5A" w:themeColor="text1" w:themeTint="A5"/>
    </w:rPr>
  </w:style>
  <w:style w:type="character" w:styleId="IntenseReference">
    <w:name w:val="Intense Reference"/>
    <w:basedOn w:val="DefaultParagraphFont"/>
    <w:uiPriority w:val="32"/>
    <w:qFormat/>
    <w:rsid w:val="00645252"/>
    <w:rPr>
      <w:b/>
      <w:bCs/>
      <w:caps w:val="0"/>
      <w:smallCaps/>
      <w:color w:val="1F4E79" w:themeColor="accent1" w:themeShade="80"/>
      <w:spacing w:val="5"/>
    </w:rPr>
  </w:style>
  <w:style w:type="character" w:styleId="BookTitle">
    <w:name w:val="Book Title"/>
    <w:basedOn w:val="DefaultParagraphFont"/>
    <w:uiPriority w:val="33"/>
    <w:qFormat/>
    <w:rPr>
      <w:b/>
      <w:bCs/>
      <w:i/>
      <w:iCs/>
      <w:spacing w:val="5"/>
    </w:rPr>
  </w:style>
  <w:style w:type="character" w:styleId="Hyperlink">
    <w:name w:val="Hyperlink"/>
    <w:basedOn w:val="DefaultParagraphFont"/>
    <w:uiPriority w:val="99"/>
    <w:unhideWhenUsed/>
    <w:rsid w:val="00645252"/>
    <w:rPr>
      <w:color w:val="1F4E79" w:themeColor="accent1" w:themeShade="80"/>
      <w:u w:val="single"/>
    </w:rPr>
  </w:style>
  <w:style w:type="character" w:styleId="FollowedHyperlink">
    <w:name w:val="FollowedHyperlink"/>
    <w:basedOn w:val="DefaultParagraphFont"/>
    <w:uiPriority w:val="99"/>
    <w:unhideWhenUsed/>
    <w:rPr>
      <w:color w:val="954F72" w:themeColor="followedHyperlink"/>
      <w:u w:val="single"/>
    </w:rPr>
  </w:style>
  <w:style w:type="paragraph" w:styleId="Caption">
    <w:name w:val="caption"/>
    <w:basedOn w:val="Normal"/>
    <w:next w:val="Normal"/>
    <w:uiPriority w:val="35"/>
    <w:unhideWhenUsed/>
    <w:qFormat/>
    <w:rsid w:val="00645252"/>
    <w:pPr>
      <w:spacing w:after="200"/>
    </w:pPr>
    <w:rPr>
      <w:i/>
      <w:iCs/>
      <w:color w:val="44546A" w:themeColor="text2"/>
      <w:szCs w:val="18"/>
    </w:rPr>
  </w:style>
  <w:style w:type="paragraph" w:styleId="BalloonText">
    <w:name w:val="Balloon Text"/>
    <w:basedOn w:val="Normal"/>
    <w:link w:val="BalloonTextChar"/>
    <w:uiPriority w:val="99"/>
    <w:semiHidden/>
    <w:unhideWhenUsed/>
    <w:rsid w:val="00645252"/>
    <w:rPr>
      <w:rFonts w:ascii="Segoe UI" w:hAnsi="Segoe UI" w:cs="Segoe UI"/>
      <w:szCs w:val="18"/>
    </w:rPr>
  </w:style>
  <w:style w:type="character" w:customStyle="1" w:styleId="BalloonTextChar">
    <w:name w:val="Balloon Text Char"/>
    <w:basedOn w:val="DefaultParagraphFont"/>
    <w:link w:val="BalloonText"/>
    <w:uiPriority w:val="99"/>
    <w:semiHidden/>
    <w:rsid w:val="00645252"/>
    <w:rPr>
      <w:rFonts w:ascii="Segoe UI" w:hAnsi="Segoe UI" w:cs="Segoe UI"/>
      <w:szCs w:val="18"/>
    </w:rPr>
  </w:style>
  <w:style w:type="paragraph" w:styleId="BlockText">
    <w:name w:val="Block Text"/>
    <w:basedOn w:val="Normal"/>
    <w:uiPriority w:val="99"/>
    <w:semiHidden/>
    <w:unhideWhenUsed/>
    <w:rsid w:val="00645252"/>
    <w:pPr>
      <w:pBdr>
        <w:top w:val="single" w:sz="2" w:space="10" w:color="5B9BD5" w:themeColor="accent1" w:shadow="1" w:frame="1"/>
        <w:left w:val="single" w:sz="2" w:space="10" w:color="5B9BD5" w:themeColor="accent1" w:shadow="1" w:frame="1"/>
        <w:bottom w:val="single" w:sz="2" w:space="10" w:color="5B9BD5" w:themeColor="accent1" w:shadow="1" w:frame="1"/>
        <w:right w:val="single" w:sz="2" w:space="10" w:color="5B9BD5" w:themeColor="accent1" w:shadow="1" w:frame="1"/>
      </w:pBdr>
      <w:ind w:left="1152" w:right="1152"/>
    </w:pPr>
    <w:rPr>
      <w:rFonts w:eastAsiaTheme="minorEastAsia"/>
      <w:i/>
      <w:iCs/>
      <w:color w:val="1F4E79" w:themeColor="accent1" w:themeShade="80"/>
    </w:rPr>
  </w:style>
  <w:style w:type="paragraph" w:styleId="BodyText3">
    <w:name w:val="Body Text 3"/>
    <w:basedOn w:val="Normal"/>
    <w:link w:val="BodyText3Char"/>
    <w:uiPriority w:val="99"/>
    <w:semiHidden/>
    <w:unhideWhenUsed/>
    <w:rsid w:val="00645252"/>
    <w:pPr>
      <w:spacing w:after="120"/>
    </w:pPr>
    <w:rPr>
      <w:szCs w:val="16"/>
    </w:rPr>
  </w:style>
  <w:style w:type="character" w:customStyle="1" w:styleId="BodyText3Char">
    <w:name w:val="Body Text 3 Char"/>
    <w:basedOn w:val="DefaultParagraphFont"/>
    <w:link w:val="BodyText3"/>
    <w:uiPriority w:val="99"/>
    <w:semiHidden/>
    <w:rsid w:val="00645252"/>
    <w:rPr>
      <w:szCs w:val="16"/>
    </w:rPr>
  </w:style>
  <w:style w:type="paragraph" w:styleId="BodyTextIndent3">
    <w:name w:val="Body Text Indent 3"/>
    <w:basedOn w:val="Normal"/>
    <w:link w:val="BodyTextIndent3Char"/>
    <w:uiPriority w:val="99"/>
    <w:semiHidden/>
    <w:unhideWhenUsed/>
    <w:rsid w:val="00645252"/>
    <w:pPr>
      <w:spacing w:after="120"/>
      <w:ind w:left="360"/>
    </w:pPr>
    <w:rPr>
      <w:szCs w:val="16"/>
    </w:rPr>
  </w:style>
  <w:style w:type="character" w:customStyle="1" w:styleId="BodyTextIndent3Char">
    <w:name w:val="Body Text Indent 3 Char"/>
    <w:basedOn w:val="DefaultParagraphFont"/>
    <w:link w:val="BodyTextIndent3"/>
    <w:uiPriority w:val="99"/>
    <w:semiHidden/>
    <w:rsid w:val="00645252"/>
    <w:rPr>
      <w:szCs w:val="16"/>
    </w:rPr>
  </w:style>
  <w:style w:type="character" w:styleId="CommentReference">
    <w:name w:val="annotation reference"/>
    <w:basedOn w:val="DefaultParagraphFont"/>
    <w:uiPriority w:val="99"/>
    <w:semiHidden/>
    <w:unhideWhenUsed/>
    <w:rsid w:val="00645252"/>
    <w:rPr>
      <w:sz w:val="22"/>
      <w:szCs w:val="16"/>
    </w:rPr>
  </w:style>
  <w:style w:type="paragraph" w:styleId="CommentText">
    <w:name w:val="annotation text"/>
    <w:basedOn w:val="Normal"/>
    <w:link w:val="CommentTextChar"/>
    <w:uiPriority w:val="99"/>
    <w:semiHidden/>
    <w:unhideWhenUsed/>
    <w:rsid w:val="00645252"/>
    <w:rPr>
      <w:szCs w:val="20"/>
    </w:rPr>
  </w:style>
  <w:style w:type="character" w:customStyle="1" w:styleId="CommentTextChar">
    <w:name w:val="Comment Text Char"/>
    <w:basedOn w:val="DefaultParagraphFont"/>
    <w:link w:val="CommentText"/>
    <w:uiPriority w:val="99"/>
    <w:semiHidden/>
    <w:rsid w:val="00645252"/>
    <w:rPr>
      <w:szCs w:val="20"/>
    </w:rPr>
  </w:style>
  <w:style w:type="paragraph" w:styleId="CommentSubject">
    <w:name w:val="annotation subject"/>
    <w:basedOn w:val="CommentText"/>
    <w:next w:val="CommentText"/>
    <w:link w:val="CommentSubjectChar"/>
    <w:uiPriority w:val="99"/>
    <w:semiHidden/>
    <w:unhideWhenUsed/>
    <w:rsid w:val="00645252"/>
    <w:rPr>
      <w:b/>
      <w:bCs/>
    </w:rPr>
  </w:style>
  <w:style w:type="character" w:customStyle="1" w:styleId="CommentSubjectChar">
    <w:name w:val="Comment Subject Char"/>
    <w:basedOn w:val="CommentTextChar"/>
    <w:link w:val="CommentSubject"/>
    <w:uiPriority w:val="99"/>
    <w:semiHidden/>
    <w:rsid w:val="00645252"/>
    <w:rPr>
      <w:b/>
      <w:bCs/>
      <w:szCs w:val="20"/>
    </w:rPr>
  </w:style>
  <w:style w:type="paragraph" w:styleId="DocumentMap">
    <w:name w:val="Document Map"/>
    <w:basedOn w:val="Normal"/>
    <w:link w:val="DocumentMapChar"/>
    <w:uiPriority w:val="99"/>
    <w:semiHidden/>
    <w:unhideWhenUsed/>
    <w:rsid w:val="00645252"/>
    <w:rPr>
      <w:rFonts w:ascii="Segoe UI" w:hAnsi="Segoe UI" w:cs="Segoe UI"/>
      <w:szCs w:val="16"/>
    </w:rPr>
  </w:style>
  <w:style w:type="character" w:customStyle="1" w:styleId="DocumentMapChar">
    <w:name w:val="Document Map Char"/>
    <w:basedOn w:val="DefaultParagraphFont"/>
    <w:link w:val="DocumentMap"/>
    <w:uiPriority w:val="99"/>
    <w:semiHidden/>
    <w:rsid w:val="00645252"/>
    <w:rPr>
      <w:rFonts w:ascii="Segoe UI" w:hAnsi="Segoe UI" w:cs="Segoe UI"/>
      <w:szCs w:val="16"/>
    </w:rPr>
  </w:style>
  <w:style w:type="paragraph" w:styleId="EndnoteText">
    <w:name w:val="endnote text"/>
    <w:basedOn w:val="Normal"/>
    <w:link w:val="EndnoteTextChar"/>
    <w:uiPriority w:val="99"/>
    <w:semiHidden/>
    <w:unhideWhenUsed/>
    <w:rsid w:val="00645252"/>
    <w:rPr>
      <w:szCs w:val="20"/>
    </w:rPr>
  </w:style>
  <w:style w:type="character" w:customStyle="1" w:styleId="EndnoteTextChar">
    <w:name w:val="Endnote Text Char"/>
    <w:basedOn w:val="DefaultParagraphFont"/>
    <w:link w:val="EndnoteText"/>
    <w:uiPriority w:val="99"/>
    <w:semiHidden/>
    <w:rsid w:val="00645252"/>
    <w:rPr>
      <w:szCs w:val="20"/>
    </w:rPr>
  </w:style>
  <w:style w:type="paragraph" w:styleId="EnvelopeReturn">
    <w:name w:val="envelope return"/>
    <w:basedOn w:val="Normal"/>
    <w:uiPriority w:val="99"/>
    <w:semiHidden/>
    <w:unhideWhenUsed/>
    <w:rsid w:val="00645252"/>
    <w:rPr>
      <w:rFonts w:asciiTheme="majorHAnsi" w:eastAsiaTheme="majorEastAsia" w:hAnsiTheme="majorHAnsi" w:cstheme="majorBidi"/>
      <w:szCs w:val="20"/>
    </w:rPr>
  </w:style>
  <w:style w:type="paragraph" w:styleId="FootnoteText">
    <w:name w:val="footnote text"/>
    <w:basedOn w:val="Normal"/>
    <w:link w:val="FootnoteTextChar"/>
    <w:uiPriority w:val="99"/>
    <w:semiHidden/>
    <w:unhideWhenUsed/>
    <w:rsid w:val="00645252"/>
    <w:rPr>
      <w:szCs w:val="20"/>
    </w:rPr>
  </w:style>
  <w:style w:type="character" w:customStyle="1" w:styleId="FootnoteTextChar">
    <w:name w:val="Footnote Text Char"/>
    <w:basedOn w:val="DefaultParagraphFont"/>
    <w:link w:val="FootnoteText"/>
    <w:uiPriority w:val="99"/>
    <w:semiHidden/>
    <w:rsid w:val="00645252"/>
    <w:rPr>
      <w:szCs w:val="20"/>
    </w:rPr>
  </w:style>
  <w:style w:type="character" w:styleId="HTMLCode">
    <w:name w:val="HTML Code"/>
    <w:basedOn w:val="DefaultParagraphFont"/>
    <w:uiPriority w:val="99"/>
    <w:semiHidden/>
    <w:unhideWhenUsed/>
    <w:rsid w:val="00645252"/>
    <w:rPr>
      <w:rFonts w:ascii="Consolas" w:hAnsi="Consolas"/>
      <w:sz w:val="22"/>
      <w:szCs w:val="20"/>
    </w:rPr>
  </w:style>
  <w:style w:type="character" w:styleId="HTMLKeyboard">
    <w:name w:val="HTML Keyboard"/>
    <w:basedOn w:val="DefaultParagraphFont"/>
    <w:uiPriority w:val="99"/>
    <w:semiHidden/>
    <w:unhideWhenUsed/>
    <w:rsid w:val="00645252"/>
    <w:rPr>
      <w:rFonts w:ascii="Consolas" w:hAnsi="Consolas"/>
      <w:sz w:val="22"/>
      <w:szCs w:val="20"/>
    </w:rPr>
  </w:style>
  <w:style w:type="paragraph" w:styleId="HTMLPreformatted">
    <w:name w:val="HTML Preformatted"/>
    <w:basedOn w:val="Normal"/>
    <w:link w:val="HTMLPreformattedChar"/>
    <w:uiPriority w:val="99"/>
    <w:semiHidden/>
    <w:unhideWhenUsed/>
    <w:rsid w:val="00645252"/>
    <w:rPr>
      <w:rFonts w:ascii="Consolas" w:hAnsi="Consolas"/>
      <w:szCs w:val="20"/>
    </w:rPr>
  </w:style>
  <w:style w:type="character" w:customStyle="1" w:styleId="HTMLPreformattedChar">
    <w:name w:val="HTML Preformatted Char"/>
    <w:basedOn w:val="DefaultParagraphFont"/>
    <w:link w:val="HTMLPreformatted"/>
    <w:uiPriority w:val="99"/>
    <w:semiHidden/>
    <w:rsid w:val="00645252"/>
    <w:rPr>
      <w:rFonts w:ascii="Consolas" w:hAnsi="Consolas"/>
      <w:szCs w:val="20"/>
    </w:rPr>
  </w:style>
  <w:style w:type="character" w:styleId="HTMLTypewriter">
    <w:name w:val="HTML Typewriter"/>
    <w:basedOn w:val="DefaultParagraphFont"/>
    <w:uiPriority w:val="99"/>
    <w:semiHidden/>
    <w:unhideWhenUsed/>
    <w:rsid w:val="00645252"/>
    <w:rPr>
      <w:rFonts w:ascii="Consolas" w:hAnsi="Consolas"/>
      <w:sz w:val="22"/>
      <w:szCs w:val="20"/>
    </w:rPr>
  </w:style>
  <w:style w:type="paragraph" w:styleId="MacroText">
    <w:name w:val="macro"/>
    <w:link w:val="MacroTextChar"/>
    <w:uiPriority w:val="99"/>
    <w:semiHidden/>
    <w:unhideWhenUsed/>
    <w:rsid w:val="00645252"/>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croTextChar">
    <w:name w:val="Macro Text Char"/>
    <w:basedOn w:val="DefaultParagraphFont"/>
    <w:link w:val="MacroText"/>
    <w:uiPriority w:val="99"/>
    <w:semiHidden/>
    <w:rsid w:val="00645252"/>
    <w:rPr>
      <w:rFonts w:ascii="Consolas" w:hAnsi="Consolas"/>
      <w:szCs w:val="20"/>
    </w:rPr>
  </w:style>
  <w:style w:type="paragraph" w:styleId="PlainText">
    <w:name w:val="Plain Text"/>
    <w:basedOn w:val="Normal"/>
    <w:link w:val="PlainTextChar"/>
    <w:uiPriority w:val="99"/>
    <w:semiHidden/>
    <w:unhideWhenUsed/>
    <w:rsid w:val="00645252"/>
    <w:rPr>
      <w:rFonts w:ascii="Consolas" w:hAnsi="Consolas"/>
      <w:szCs w:val="21"/>
    </w:rPr>
  </w:style>
  <w:style w:type="character" w:customStyle="1" w:styleId="PlainTextChar">
    <w:name w:val="Plain Text Char"/>
    <w:basedOn w:val="DefaultParagraphFont"/>
    <w:link w:val="PlainText"/>
    <w:uiPriority w:val="99"/>
    <w:semiHidden/>
    <w:rsid w:val="00645252"/>
    <w:rPr>
      <w:rFonts w:ascii="Consolas" w:hAnsi="Consolas"/>
      <w:szCs w:val="21"/>
    </w:rPr>
  </w:style>
  <w:style w:type="character" w:styleId="PlaceholderText">
    <w:name w:val="Placeholder Text"/>
    <w:basedOn w:val="DefaultParagraphFont"/>
    <w:uiPriority w:val="99"/>
    <w:semiHidden/>
    <w:rsid w:val="00645252"/>
    <w:rPr>
      <w:color w:val="3B3838" w:themeColor="background2" w:themeShade="40"/>
    </w:rPr>
  </w:style>
  <w:style w:type="paragraph" w:styleId="Header">
    <w:name w:val="header"/>
    <w:basedOn w:val="Normal"/>
    <w:link w:val="HeaderChar"/>
    <w:uiPriority w:val="99"/>
    <w:semiHidden/>
    <w:unhideWhenUsed/>
    <w:rsid w:val="006D3D74"/>
  </w:style>
  <w:style w:type="character" w:customStyle="1" w:styleId="HeaderChar">
    <w:name w:val="Header Char"/>
    <w:basedOn w:val="DefaultParagraphFont"/>
    <w:link w:val="Header"/>
    <w:uiPriority w:val="99"/>
    <w:semiHidden/>
    <w:rsid w:val="006D3D74"/>
  </w:style>
  <w:style w:type="paragraph" w:styleId="Footer">
    <w:name w:val="footer"/>
    <w:basedOn w:val="Normal"/>
    <w:link w:val="FooterChar"/>
    <w:uiPriority w:val="99"/>
    <w:semiHidden/>
    <w:unhideWhenUsed/>
    <w:rsid w:val="006D3D74"/>
  </w:style>
  <w:style w:type="character" w:customStyle="1" w:styleId="FooterChar">
    <w:name w:val="Footer Char"/>
    <w:basedOn w:val="DefaultParagraphFont"/>
    <w:link w:val="Footer"/>
    <w:uiPriority w:val="99"/>
    <w:semiHidden/>
    <w:rsid w:val="006D3D74"/>
  </w:style>
  <w:style w:type="paragraph" w:styleId="TOC9">
    <w:name w:val="toc 9"/>
    <w:basedOn w:val="Normal"/>
    <w:next w:val="Normal"/>
    <w:autoRedefine/>
    <w:uiPriority w:val="39"/>
    <w:semiHidden/>
    <w:unhideWhenUsed/>
    <w:rsid w:val="0083569A"/>
    <w:pPr>
      <w:spacing w:after="120"/>
      <w:ind w:left="1757"/>
    </w:pPr>
  </w:style>
  <w:style w:type="table" w:styleId="TableGrid">
    <w:name w:val="Table Grid"/>
    <w:basedOn w:val="TableNormal"/>
    <w:uiPriority w:val="39"/>
    <w:rsid w:val="00FB27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7321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5.gif"/><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gif"/><Relationship Id="rId5" Type="http://schemas.openxmlformats.org/officeDocument/2006/relationships/styles" Target="styles.xml"/><Relationship Id="rId10" Type="http://schemas.openxmlformats.org/officeDocument/2006/relationships/image" Target="media/image3.png"/><Relationship Id="rId4" Type="http://schemas.openxmlformats.org/officeDocument/2006/relationships/numbering" Target="numbering.xml"/><Relationship Id="rId9" Type="http://schemas.openxmlformats.org/officeDocument/2006/relationships/image" Target="media/image2.gif"/><Relationship Id="rId14"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eter%20Marriott\AppData\Roaming\Microsoft\Templates\Single%20spaced%20(blank).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ocLastLocAttemptVersionTypeLookup xmlns="4873beb7-5857-4685-be1f-d57550cc96cc" xsi:nil="true"/>
    <MarketSpecific xmlns="4873beb7-5857-4685-be1f-d57550cc96cc">false</MarketSpecific>
    <ApprovalStatus xmlns="4873beb7-5857-4685-be1f-d57550cc96cc">InProgress</ApprovalStatus>
    <LocComments xmlns="4873beb7-5857-4685-be1f-d57550cc96cc" xsi:nil="true"/>
    <DirectSourceMarket xmlns="4873beb7-5857-4685-be1f-d57550cc96cc" xsi:nil="true"/>
    <LocPublishedLinkedAssetsLookup xmlns="4873beb7-5857-4685-be1f-d57550cc96cc" xsi:nil="true"/>
    <ThumbnailAssetId xmlns="4873beb7-5857-4685-be1f-d57550cc96cc" xsi:nil="true"/>
    <PrimaryImageGen xmlns="4873beb7-5857-4685-be1f-d57550cc96cc">true</PrimaryImageGen>
    <LegacyData xmlns="4873beb7-5857-4685-be1f-d57550cc96cc" xsi:nil="true"/>
    <LocNewPublishedVersionLookup xmlns="4873beb7-5857-4685-be1f-d57550cc96cc" xsi:nil="true"/>
    <NumericId xmlns="4873beb7-5857-4685-be1f-d57550cc96cc">102787001</NumericId>
    <TPFriendlyName xmlns="4873beb7-5857-4685-be1f-d57550cc96cc" xsi:nil="true"/>
    <LocOverallPublishStatusLookup xmlns="4873beb7-5857-4685-be1f-d57550cc96cc" xsi:nil="true"/>
    <LocRecommendedHandoff xmlns="4873beb7-5857-4685-be1f-d57550cc96cc" xsi:nil="true"/>
    <BlockPublish xmlns="4873beb7-5857-4685-be1f-d57550cc96cc">false</BlockPublish>
    <BusinessGroup xmlns="4873beb7-5857-4685-be1f-d57550cc96cc" xsi:nil="true"/>
    <OpenTemplate xmlns="4873beb7-5857-4685-be1f-d57550cc96cc">true</OpenTemplate>
    <SourceTitle xmlns="4873beb7-5857-4685-be1f-d57550cc96cc" xsi:nil="true"/>
    <LocOverallLocStatusLookup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 xsi:nil="true"/>
    <PublishStatusLookup xmlns="4873beb7-5857-4685-be1f-d57550cc96cc">
      <Value>1343188</Value>
    </PublishStatusLookup>
    <ParentAssetId xmlns="4873beb7-5857-4685-be1f-d57550cc96cc" xsi:nil="true"/>
    <FeatureTagsTaxHTField0 xmlns="4873beb7-5857-4685-be1f-d57550cc96cc">
      <Terms xmlns="http://schemas.microsoft.com/office/infopath/2007/PartnerControls"/>
    </FeatureTagsTaxHTField0>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TimesCloned xmlns="4873beb7-5857-4685-be1f-d57550cc96cc" xsi:nil="true"/>
    <PublishTargets xmlns="4873beb7-5857-4685-be1f-d57550cc96cc">OfficeOnlineVNext</PublishTargets>
    <AcquiredFrom xmlns="4873beb7-5857-4685-be1f-d57550cc96cc">Internal MS</AcquiredFrom>
    <AssetStart xmlns="4873beb7-5857-4685-be1f-d57550cc96cc">2011-11-23T17:29:00+00:00</AssetStart>
    <FriendlyTitle xmlns="4873beb7-5857-4685-be1f-d57550cc96cc" xsi:nil="true"/>
    <Provider xmlns="4873beb7-5857-4685-be1f-d57550cc96cc" xsi:nil="true"/>
    <LastHandOff xmlns="4873beb7-5857-4685-be1f-d57550cc96cc" xsi:nil="true"/>
    <TPClientViewer xmlns="4873beb7-5857-4685-be1f-d57550cc96cc" xsi:nil="true"/>
    <TemplateStatus xmlns="4873beb7-5857-4685-be1f-d57550cc96cc">Complete</TemplateStatus>
    <Downloads xmlns="4873beb7-5857-4685-be1f-d57550cc96cc">0</Downloads>
    <OOCacheId xmlns="4873beb7-5857-4685-be1f-d57550cc96cc" xsi:nil="true"/>
    <IsDeleted xmlns="4873beb7-5857-4685-be1f-d57550cc96cc">false</IsDeleted>
    <LocPublishedDependentAssetsLookup xmlns="4873beb7-5857-4685-be1f-d57550cc96cc" xsi:nil="true"/>
    <AssetExpire xmlns="4873beb7-5857-4685-be1f-d57550cc96cc">2029-05-12T07:00:00+00:00</AssetExpire>
    <CSXSubmissionMarket xmlns="4873beb7-5857-4685-be1f-d57550cc96cc" xsi:nil="true"/>
    <DSATActionTaken xmlns="4873beb7-5857-4685-be1f-d57550cc96cc" xsi:nil="true"/>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TP</AssetTyp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RecommendationsModifier xmlns="4873beb7-5857-4685-be1f-d57550cc96cc" xsi:nil="true"/>
    <AssetId xmlns="4873beb7-5857-4685-be1f-d57550cc96cc">TP102787001</AssetId>
    <PolicheckWords xmlns="4873beb7-5857-4685-be1f-d57550cc96cc" xsi:nil="true"/>
    <TPLaunchHelpLink xmlns="4873beb7-5857-4685-be1f-d57550cc96cc" xsi:nil="true"/>
    <IntlLocPriority xmlns="4873beb7-5857-4685-be1f-d57550cc96cc" xsi:nil="true"/>
    <TPApplication xmlns="4873beb7-5857-4685-be1f-d57550cc96cc" xsi:nil="true"/>
    <IntlLangReviewer xmlns="4873beb7-5857-4685-be1f-d57550cc96cc" xsi:nil="true"/>
    <HandoffToMSDN xmlns="4873beb7-5857-4685-be1f-d57550cc96cc" xsi:nil="true"/>
    <PlannedPubDate xmlns="4873beb7-5857-4685-be1f-d57550cc96cc" xsi:nil="true"/>
    <CrawlForDependencies xmlns="4873beb7-5857-4685-be1f-d57550cc96cc">false</CrawlForDependencies>
    <LocLastLocAttemptVersionLookup xmlns="4873beb7-5857-4685-be1f-d57550cc96cc">693888</LocLastLocAttemptVersionLookup>
    <LocProcessedForHandoffsLookup xmlns="4873beb7-5857-4685-be1f-d57550cc96cc" xsi:nil="true"/>
    <TrustLevel xmlns="4873beb7-5857-4685-be1f-d57550cc96cc">1 Microsoft Managed Content</TrustLevel>
    <CampaignTagsTaxHTField0 xmlns="4873beb7-5857-4685-be1f-d57550cc96cc">
      <Terms xmlns="http://schemas.microsoft.com/office/infopath/2007/PartnerControls"/>
    </CampaignTagsTaxHTField0>
    <TPNamespace xmlns="4873beb7-5857-4685-be1f-d57550cc96cc" xsi:nil="true"/>
    <LocOverallPreviewStatusLookup xmlns="4873beb7-5857-4685-be1f-d57550cc96cc" xsi:nil="true"/>
    <TaxCatchAll xmlns="4873beb7-5857-4685-be1f-d57550cc96cc"/>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LocMarketGroupTiers2 xmlns="4873beb7-5857-4685-be1f-d57550cc96cc" xsi:nil="true"/>
    <APAuthor xmlns="4873beb7-5857-4685-be1f-d57550cc96cc">
      <UserInfo>
        <DisplayName>REDMOND\v-namall</DisplayName>
        <AccountId>978</AccountId>
        <AccountType/>
      </UserInfo>
    </APAuthor>
    <TPCommandLine xmlns="4873beb7-5857-4685-be1f-d57550cc96cc" xsi:nil="true"/>
    <LocManualTestRequired xmlns="4873beb7-5857-4685-be1f-d57550cc96cc">false</LocManualTestRequired>
    <TPAppVersion xmlns="4873beb7-5857-4685-be1f-d57550cc96cc" xsi:nil="true"/>
    <EditorialStatus xmlns="4873beb7-5857-4685-be1f-d57550cc96cc">Complete</EditorialStatus>
    <LocProcessedForMarketsLookup xmlns="4873beb7-5857-4685-be1f-d57550cc96cc" xsi:nil="true"/>
    <LastModifiedDateTime xmlns="4873beb7-5857-4685-be1f-d57550cc96cc" xsi:nil="true"/>
    <TPLaunchHelpLinkType xmlns="4873beb7-5857-4685-be1f-d57550cc96cc">Template</TPLaunchHelpLinkType>
    <ScenarioTagsTaxHTField0 xmlns="4873beb7-5857-4685-be1f-d57550cc96cc">
      <Terms xmlns="http://schemas.microsoft.com/office/infopath/2007/PartnerControls"/>
    </ScenarioTagsTaxHTField0>
    <OriginalRelease xmlns="4873beb7-5857-4685-be1f-d57550cc96cc">14</OriginalRelease>
    <LocalizationTagsTaxHTField0 xmlns="4873beb7-5857-4685-be1f-d57550cc96cc">
      <Terms xmlns="http://schemas.microsoft.com/office/infopath/2007/PartnerControls"/>
    </LocalizationTagsTaxHTField0>
    <Manager xmlns="4873beb7-5857-4685-be1f-d57550cc96cc" xsi:nil="true"/>
    <UALocRecommendation xmlns="4873beb7-5857-4685-be1f-d57550cc96cc">Localize</UALocRecommendation>
    <LocOverallHandbackStatusLookup xmlns="4873beb7-5857-4685-be1f-d57550cc96cc" xsi:nil="true"/>
    <ArtSampleDocs xmlns="4873beb7-5857-4685-be1f-d57550cc96cc" xsi:nil="true"/>
    <UACurrentWords xmlns="4873beb7-5857-4685-be1f-d57550cc96cc" xsi:nil="true"/>
    <ShowIn xmlns="4873beb7-5857-4685-be1f-d57550cc96cc">Show everywhere</ShowIn>
    <CSXHash xmlns="4873beb7-5857-4685-be1f-d57550cc96cc" xsi:nil="true"/>
    <VoteCount xmlns="4873beb7-5857-4685-be1f-d57550cc96cc" xsi:nil="true"/>
    <InternalTagsTaxHTField0 xmlns="4873beb7-5857-4685-be1f-d57550cc96cc">
      <Terms xmlns="http://schemas.microsoft.com/office/infopath/2007/PartnerControls"/>
    </InternalTagsTaxHTField0>
    <UANotes xmlns="4873beb7-5857-4685-be1f-d57550cc96c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01C3C56-10DB-49F7-B061-44D8728D078A}">
  <ds:schemaRefs>
    <ds:schemaRef ds:uri="http://schemas.microsoft.com/sharepoint/v3/contenttype/forms"/>
  </ds:schemaRefs>
</ds:datastoreItem>
</file>

<file path=customXml/itemProps2.xml><?xml version="1.0" encoding="utf-8"?>
<ds:datastoreItem xmlns:ds="http://schemas.openxmlformats.org/officeDocument/2006/customXml" ds:itemID="{7FBDB1CC-CEFB-4E46-8174-1F0AA0D30B24}">
  <ds:schemaRefs>
    <ds:schemaRef ds:uri="http://schemas.microsoft.com/office/2006/metadata/properties"/>
    <ds:schemaRef ds:uri="http://schemas.microsoft.com/office/infopath/2007/PartnerControls"/>
    <ds:schemaRef ds:uri="4873beb7-5857-4685-be1f-d57550cc96cc"/>
  </ds:schemaRefs>
</ds:datastoreItem>
</file>

<file path=customXml/itemProps3.xml><?xml version="1.0" encoding="utf-8"?>
<ds:datastoreItem xmlns:ds="http://schemas.openxmlformats.org/officeDocument/2006/customXml" ds:itemID="{4B3A7E92-E05A-4924-9E8A-9F6659E585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Single spaced (blank)</Template>
  <TotalTime>38</TotalTime>
  <Pages>7</Pages>
  <Words>1682</Words>
  <Characters>9591</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Marriott</dc:creator>
  <cp:keywords/>
  <dc:description/>
  <cp:lastModifiedBy>Peter Marriott</cp:lastModifiedBy>
  <cp:revision>3</cp:revision>
  <dcterms:created xsi:type="dcterms:W3CDTF">2020-02-04T02:57:00Z</dcterms:created>
  <dcterms:modified xsi:type="dcterms:W3CDTF">2022-05-23T02:28:00Z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ternalTags">
    <vt:lpwstr/>
  </property>
  <property fmtid="{D5CDD505-2E9C-101B-9397-08002B2CF9AE}" pid="3" name="ContentTypeId">
    <vt:lpwstr>0x0101006EDDDB5EE6D98C44930B742096920B300400F5B6D36B3EF94B4E9A635CDF2A18F5B8</vt:lpwstr>
  </property>
  <property fmtid="{D5CDD505-2E9C-101B-9397-08002B2CF9AE}" pid="4" name="FeatureTags">
    <vt:lpwstr/>
  </property>
  <property fmtid="{D5CDD505-2E9C-101B-9397-08002B2CF9AE}" pid="5" name="LocalizationTags">
    <vt:lpwstr/>
  </property>
  <property fmtid="{D5CDD505-2E9C-101B-9397-08002B2CF9AE}" pid="6" name="CampaignTags">
    <vt:lpwstr/>
  </property>
  <property fmtid="{D5CDD505-2E9C-101B-9397-08002B2CF9AE}" pid="7" name="ScenarioTags">
    <vt:lpwstr/>
  </property>
</Properties>
</file>